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771201" w:rsidR="00771201" w:rsidP="7B18C8CE" w:rsidRDefault="00771201" w14:paraId="4D670B39" w14:textId="261A4A2A">
      <w:pPr>
        <w:spacing w:before="0" w:beforeAutospacing="0" w:after="0" w:afterAutospacing="0"/>
        <w:rPr>
          <w:rFonts w:ascii="Calibri" w:hAnsi="Calibri" w:eastAsia="Calibri" w:cs="Calibri"/>
          <w:b w:val="0"/>
          <w:bCs w:val="0"/>
          <w:i w:val="0"/>
          <w:iCs w:val="0"/>
          <w:caps w:val="0"/>
          <w:smallCaps w:val="0"/>
          <w:noProof w:val="0"/>
          <w:color w:val="000000" w:themeColor="text1" w:themeTint="FF" w:themeShade="FF"/>
          <w:sz w:val="24"/>
          <w:szCs w:val="24"/>
          <w:lang w:val="en-GB"/>
        </w:rPr>
      </w:pPr>
      <w:r w:rsidRPr="460BBA98" w:rsidR="7745C620">
        <w:rPr>
          <w:rFonts w:ascii="Calibri" w:hAnsi="Calibri" w:eastAsia="Calibri" w:cs="Calibri"/>
          <w:b w:val="0"/>
          <w:bCs w:val="0"/>
          <w:i w:val="0"/>
          <w:iCs w:val="0"/>
          <w:caps w:val="0"/>
          <w:smallCaps w:val="0"/>
          <w:noProof w:val="0"/>
          <w:color w:val="000000" w:themeColor="text1" w:themeTint="FF" w:themeShade="FF"/>
          <w:sz w:val="24"/>
          <w:szCs w:val="24"/>
          <w:lang w:val="en-GB"/>
        </w:rPr>
        <w:t>Dear Parents/Carers,</w:t>
      </w:r>
    </w:p>
    <w:p w:rsidR="460BBA98" w:rsidP="460BBA98" w:rsidRDefault="460BBA98" w14:paraId="060D72B2" w14:textId="3D2F38CA">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63E9DFFF" w:rsidP="460BBA98" w:rsidRDefault="63E9DFFF" w14:paraId="12568A8F" w14:textId="0C8CAC8D">
      <w:pPr>
        <w:spacing w:before="0" w:beforeAutospacing="off" w:after="0" w:afterAutospacing="off"/>
      </w:pPr>
      <w:r w:rsidRPr="460BBA98" w:rsidR="63E9DFFF">
        <w:rPr>
          <w:rFonts w:ascii="Calibri" w:hAnsi="Calibri" w:eastAsia="Calibri" w:cs="Calibri"/>
          <w:noProof w:val="0"/>
          <w:sz w:val="24"/>
          <w:szCs w:val="24"/>
          <w:lang w:val="en-GB"/>
        </w:rPr>
        <w:t xml:space="preserve">Following Assessment Point 2 (AP2), we are increasing opportunities for </w:t>
      </w:r>
      <w:r w:rsidRPr="460BBA98" w:rsidR="63E9DFFF">
        <w:rPr>
          <w:rFonts w:ascii="Calibri" w:hAnsi="Calibri" w:eastAsia="Calibri" w:cs="Calibri"/>
          <w:b w:val="1"/>
          <w:bCs w:val="1"/>
          <w:noProof w:val="0"/>
          <w:sz w:val="24"/>
          <w:szCs w:val="24"/>
          <w:lang w:val="en-GB"/>
        </w:rPr>
        <w:t>Year 10 pupils to practise exam-style mathematics questions</w:t>
      </w:r>
      <w:r w:rsidRPr="460BBA98" w:rsidR="63E9DFFF">
        <w:rPr>
          <w:rFonts w:ascii="Calibri" w:hAnsi="Calibri" w:eastAsia="Calibri" w:cs="Calibri"/>
          <w:noProof w:val="0"/>
          <w:sz w:val="24"/>
          <w:szCs w:val="24"/>
          <w:lang w:val="en-GB"/>
        </w:rPr>
        <w:t xml:space="preserve"> as they continue their preparation for GCSE Maths.</w:t>
      </w:r>
    </w:p>
    <w:p w:rsidR="460BBA98" w:rsidP="460BBA98" w:rsidRDefault="460BBA98" w14:paraId="361EEB80" w14:textId="1A7DAA19">
      <w:pPr>
        <w:spacing w:before="0" w:beforeAutospacing="off" w:after="0" w:afterAutospacing="off"/>
        <w:rPr>
          <w:rFonts w:ascii="Calibri" w:hAnsi="Calibri" w:eastAsia="Calibri" w:cs="Calibri"/>
          <w:noProof w:val="0"/>
          <w:sz w:val="24"/>
          <w:szCs w:val="24"/>
          <w:lang w:val="en-GB"/>
        </w:rPr>
      </w:pPr>
    </w:p>
    <w:p w:rsidR="63E9DFFF" w:rsidP="460BBA98" w:rsidRDefault="63E9DFFF" w14:paraId="58FC58C2" w14:textId="1ECD8DB7">
      <w:pPr>
        <w:spacing w:before="0" w:beforeAutospacing="off" w:after="0" w:afterAutospacing="off"/>
      </w:pPr>
      <w:r w:rsidRPr="460BBA98" w:rsidR="63E9DFFF">
        <w:rPr>
          <w:rFonts w:ascii="Calibri" w:hAnsi="Calibri" w:eastAsia="Calibri" w:cs="Calibri"/>
          <w:noProof w:val="0"/>
          <w:sz w:val="24"/>
          <w:szCs w:val="24"/>
          <w:lang w:val="en-GB"/>
        </w:rPr>
        <w:t>Regular exam practice helps pupils become familiar with the format and difficulty of GCSE questions, while also developing key exam skills such as interpreting questions carefully, showing clear working and managing time effectively.</w:t>
      </w:r>
    </w:p>
    <w:p w:rsidR="460BBA98" w:rsidP="460BBA98" w:rsidRDefault="460BBA98" w14:paraId="6DFF4531" w14:textId="7D9B46CD">
      <w:pPr>
        <w:spacing w:before="0" w:beforeAutospacing="off" w:after="0" w:afterAutospacing="off"/>
        <w:rPr>
          <w:rFonts w:ascii="Calibri" w:hAnsi="Calibri" w:eastAsia="Calibri" w:cs="Calibri"/>
          <w:noProof w:val="0"/>
          <w:sz w:val="24"/>
          <w:szCs w:val="24"/>
          <w:lang w:val="en-GB"/>
        </w:rPr>
      </w:pPr>
    </w:p>
    <w:p w:rsidR="63E9DFFF" w:rsidP="460BBA98" w:rsidRDefault="63E9DFFF" w14:paraId="57EF248B" w14:textId="58BDC904">
      <w:pPr>
        <w:spacing w:before="0" w:beforeAutospacing="off" w:after="0" w:afterAutospacing="off"/>
      </w:pPr>
      <w:r w:rsidRPr="460BBA98" w:rsidR="63E9DFFF">
        <w:rPr>
          <w:rFonts w:ascii="Calibri" w:hAnsi="Calibri" w:eastAsia="Calibri" w:cs="Calibri"/>
          <w:noProof w:val="0"/>
          <w:sz w:val="24"/>
          <w:szCs w:val="24"/>
          <w:lang w:val="en-GB"/>
        </w:rPr>
        <w:t xml:space="preserve">Each Friday, pupils are set </w:t>
      </w:r>
      <w:r w:rsidRPr="460BBA98" w:rsidR="63E9DFFF">
        <w:rPr>
          <w:rFonts w:ascii="Calibri" w:hAnsi="Calibri" w:eastAsia="Calibri" w:cs="Calibri"/>
          <w:b w:val="1"/>
          <w:bCs w:val="1"/>
          <w:noProof w:val="0"/>
          <w:sz w:val="24"/>
          <w:szCs w:val="24"/>
          <w:lang w:val="en-GB"/>
        </w:rPr>
        <w:t>maths homework on Method Maths</w:t>
      </w:r>
      <w:r w:rsidRPr="460BBA98" w:rsidR="63E9DFFF">
        <w:rPr>
          <w:rFonts w:ascii="Calibri" w:hAnsi="Calibri" w:eastAsia="Calibri" w:cs="Calibri"/>
          <w:noProof w:val="0"/>
          <w:sz w:val="24"/>
          <w:szCs w:val="24"/>
          <w:lang w:val="en-GB"/>
        </w:rPr>
        <w:t xml:space="preserve">, an online platform that allows them to complete past papers and exam-style questions. The platform provides </w:t>
      </w:r>
      <w:r w:rsidRPr="460BBA98" w:rsidR="63E9DFFF">
        <w:rPr>
          <w:rFonts w:ascii="Calibri" w:hAnsi="Calibri" w:eastAsia="Calibri" w:cs="Calibri"/>
          <w:b w:val="1"/>
          <w:bCs w:val="1"/>
          <w:noProof w:val="0"/>
          <w:sz w:val="24"/>
          <w:szCs w:val="24"/>
          <w:lang w:val="en-GB"/>
        </w:rPr>
        <w:t>instant feedback</w:t>
      </w:r>
      <w:r w:rsidRPr="460BBA98" w:rsidR="63E9DFFF">
        <w:rPr>
          <w:rFonts w:ascii="Calibri" w:hAnsi="Calibri" w:eastAsia="Calibri" w:cs="Calibri"/>
          <w:noProof w:val="0"/>
          <w:sz w:val="24"/>
          <w:szCs w:val="24"/>
          <w:lang w:val="en-GB"/>
        </w:rPr>
        <w:t xml:space="preserve">, helping pupils </w:t>
      </w:r>
      <w:r w:rsidRPr="460BBA98" w:rsidR="63E9DFFF">
        <w:rPr>
          <w:rFonts w:ascii="Calibri" w:hAnsi="Calibri" w:eastAsia="Calibri" w:cs="Calibri"/>
          <w:noProof w:val="0"/>
          <w:sz w:val="24"/>
          <w:szCs w:val="24"/>
          <w:lang w:val="en-GB"/>
        </w:rPr>
        <w:t>identify</w:t>
      </w:r>
      <w:r w:rsidRPr="460BBA98" w:rsidR="63E9DFFF">
        <w:rPr>
          <w:rFonts w:ascii="Calibri" w:hAnsi="Calibri" w:eastAsia="Calibri" w:cs="Calibri"/>
          <w:noProof w:val="0"/>
          <w:sz w:val="24"/>
          <w:szCs w:val="24"/>
          <w:lang w:val="en-GB"/>
        </w:rPr>
        <w:t xml:space="preserve"> strengths, areas for improvement and the grade they are currently working at.</w:t>
      </w:r>
    </w:p>
    <w:p w:rsidR="460BBA98" w:rsidP="460BBA98" w:rsidRDefault="460BBA98" w14:paraId="5408A57E" w14:textId="0135F3C6">
      <w:pPr>
        <w:spacing w:before="0" w:beforeAutospacing="off" w:after="0" w:afterAutospacing="off"/>
        <w:rPr>
          <w:rFonts w:ascii="Calibri" w:hAnsi="Calibri" w:eastAsia="Calibri" w:cs="Calibri"/>
          <w:noProof w:val="0"/>
          <w:sz w:val="24"/>
          <w:szCs w:val="24"/>
          <w:lang w:val="en-GB"/>
        </w:rPr>
      </w:pPr>
    </w:p>
    <w:p w:rsidR="63E9DFFF" w:rsidP="460BBA98" w:rsidRDefault="63E9DFFF" w14:paraId="5438F844" w14:textId="78E9EE87">
      <w:pPr>
        <w:spacing w:before="0" w:beforeAutospacing="off" w:after="0" w:afterAutospacing="off"/>
      </w:pPr>
      <w:r w:rsidRPr="460BBA98" w:rsidR="63E9DFFF">
        <w:rPr>
          <w:rFonts w:ascii="Calibri" w:hAnsi="Calibri" w:eastAsia="Calibri" w:cs="Calibri"/>
          <w:noProof w:val="0"/>
          <w:sz w:val="24"/>
          <w:szCs w:val="24"/>
          <w:lang w:val="en-GB"/>
        </w:rPr>
        <w:t xml:space="preserve">To ensure all pupils keep up with their exam preparation, we have been </w:t>
      </w:r>
      <w:r w:rsidRPr="460BBA98" w:rsidR="63E9DFFF">
        <w:rPr>
          <w:rFonts w:ascii="Calibri" w:hAnsi="Calibri" w:eastAsia="Calibri" w:cs="Calibri"/>
          <w:noProof w:val="0"/>
          <w:sz w:val="24"/>
          <w:szCs w:val="24"/>
          <w:lang w:val="en-GB"/>
        </w:rPr>
        <w:t>monitoring</w:t>
      </w:r>
      <w:r w:rsidRPr="460BBA98" w:rsidR="63E9DFFF">
        <w:rPr>
          <w:rFonts w:ascii="Calibri" w:hAnsi="Calibri" w:eastAsia="Calibri" w:cs="Calibri"/>
          <w:noProof w:val="0"/>
          <w:sz w:val="24"/>
          <w:szCs w:val="24"/>
          <w:lang w:val="en-GB"/>
        </w:rPr>
        <w:t xml:space="preserve"> homework completion. From now on, </w:t>
      </w:r>
      <w:r w:rsidRPr="460BBA98" w:rsidR="63E9DFFF">
        <w:rPr>
          <w:rFonts w:ascii="Calibri" w:hAnsi="Calibri" w:eastAsia="Calibri" w:cs="Calibri"/>
          <w:b w:val="1"/>
          <w:bCs w:val="1"/>
          <w:noProof w:val="0"/>
          <w:sz w:val="24"/>
          <w:szCs w:val="24"/>
          <w:lang w:val="en-GB"/>
        </w:rPr>
        <w:t>any pupil who has not completed their homework will attend a catch-up session on Monday</w:t>
      </w:r>
      <w:r w:rsidRPr="460BBA98" w:rsidR="63E9DFFF">
        <w:rPr>
          <w:rFonts w:ascii="Calibri" w:hAnsi="Calibri" w:eastAsia="Calibri" w:cs="Calibri"/>
          <w:noProof w:val="0"/>
          <w:sz w:val="24"/>
          <w:szCs w:val="24"/>
          <w:lang w:val="en-GB"/>
        </w:rPr>
        <w:t>. Maths staff will supervise and support pupils during this session so they can complete the work and remain on track.</w:t>
      </w:r>
    </w:p>
    <w:p w:rsidR="460BBA98" w:rsidP="460BBA98" w:rsidRDefault="460BBA98" w14:paraId="20D84CEE" w14:textId="5EE6AE9B">
      <w:pPr>
        <w:spacing w:before="0" w:beforeAutospacing="off" w:after="0" w:afterAutospacing="off"/>
        <w:rPr>
          <w:rFonts w:ascii="Calibri" w:hAnsi="Calibri" w:eastAsia="Calibri" w:cs="Calibri"/>
          <w:noProof w:val="0"/>
          <w:sz w:val="24"/>
          <w:szCs w:val="24"/>
          <w:lang w:val="en-GB"/>
        </w:rPr>
      </w:pPr>
    </w:p>
    <w:p w:rsidR="63E9DFFF" w:rsidP="460BBA98" w:rsidRDefault="63E9DFFF" w14:paraId="16F902A1" w14:textId="4A56F3B0">
      <w:pPr>
        <w:spacing w:before="0" w:beforeAutospacing="off" w:after="0" w:afterAutospacing="off"/>
      </w:pPr>
      <w:r w:rsidRPr="460BBA98" w:rsidR="63E9DFFF">
        <w:rPr>
          <w:rFonts w:ascii="Calibri" w:hAnsi="Calibri" w:eastAsia="Calibri" w:cs="Calibri"/>
          <w:noProof w:val="0"/>
          <w:sz w:val="24"/>
          <w:szCs w:val="24"/>
          <w:lang w:val="en-GB"/>
        </w:rPr>
        <w:t xml:space="preserve">If your child </w:t>
      </w:r>
      <w:r w:rsidRPr="460BBA98" w:rsidR="63E9DFFF">
        <w:rPr>
          <w:rFonts w:ascii="Calibri" w:hAnsi="Calibri" w:eastAsia="Calibri" w:cs="Calibri"/>
          <w:noProof w:val="0"/>
          <w:sz w:val="24"/>
          <w:szCs w:val="24"/>
          <w:lang w:val="en-GB"/>
        </w:rPr>
        <w:t>is required to</w:t>
      </w:r>
      <w:r w:rsidRPr="460BBA98" w:rsidR="63E9DFFF">
        <w:rPr>
          <w:rFonts w:ascii="Calibri" w:hAnsi="Calibri" w:eastAsia="Calibri" w:cs="Calibri"/>
          <w:noProof w:val="0"/>
          <w:sz w:val="24"/>
          <w:szCs w:val="24"/>
          <w:lang w:val="en-GB"/>
        </w:rPr>
        <w:t xml:space="preserve"> attend, </w:t>
      </w:r>
      <w:r w:rsidRPr="460BBA98" w:rsidR="63E9DFFF">
        <w:rPr>
          <w:rFonts w:ascii="Calibri" w:hAnsi="Calibri" w:eastAsia="Calibri" w:cs="Calibri"/>
          <w:b w:val="1"/>
          <w:bCs w:val="1"/>
          <w:noProof w:val="0"/>
          <w:sz w:val="24"/>
          <w:szCs w:val="24"/>
          <w:lang w:val="en-GB"/>
        </w:rPr>
        <w:t>you will receive a text message on Monday morning</w:t>
      </w:r>
      <w:r w:rsidRPr="460BBA98" w:rsidR="63E9DFFF">
        <w:rPr>
          <w:rFonts w:ascii="Calibri" w:hAnsi="Calibri" w:eastAsia="Calibri" w:cs="Calibri"/>
          <w:noProof w:val="0"/>
          <w:sz w:val="24"/>
          <w:szCs w:val="24"/>
          <w:lang w:val="en-GB"/>
        </w:rPr>
        <w:t xml:space="preserve"> to inform you.</w:t>
      </w:r>
    </w:p>
    <w:p w:rsidR="460BBA98" w:rsidP="460BBA98" w:rsidRDefault="460BBA98" w14:paraId="4DA3E949" w14:textId="03493A1C">
      <w:pPr>
        <w:spacing w:before="0" w:beforeAutospacing="off" w:after="0" w:afterAutospacing="off"/>
        <w:rPr>
          <w:rFonts w:ascii="Calibri" w:hAnsi="Calibri" w:eastAsia="Calibri" w:cs="Calibri"/>
          <w:noProof w:val="0"/>
          <w:sz w:val="24"/>
          <w:szCs w:val="24"/>
          <w:lang w:val="en-GB"/>
        </w:rPr>
      </w:pPr>
    </w:p>
    <w:p w:rsidR="63E9DFFF" w:rsidP="460BBA98" w:rsidRDefault="63E9DFFF" w14:paraId="623BDB32" w14:textId="55F20B9B">
      <w:pPr>
        <w:spacing w:before="0" w:beforeAutospacing="off" w:after="0" w:afterAutospacing="off"/>
      </w:pPr>
      <w:r w:rsidRPr="460BBA98" w:rsidR="63E9DFFF">
        <w:rPr>
          <w:rFonts w:ascii="Calibri" w:hAnsi="Calibri" w:eastAsia="Calibri" w:cs="Calibri"/>
          <w:noProof w:val="0"/>
          <w:sz w:val="24"/>
          <w:szCs w:val="24"/>
          <w:lang w:val="en-GB"/>
        </w:rPr>
        <w:t xml:space="preserve">We would </w:t>
      </w:r>
      <w:r w:rsidRPr="460BBA98" w:rsidR="63E9DFFF">
        <w:rPr>
          <w:rFonts w:ascii="Calibri" w:hAnsi="Calibri" w:eastAsia="Calibri" w:cs="Calibri"/>
          <w:noProof w:val="0"/>
          <w:sz w:val="24"/>
          <w:szCs w:val="24"/>
          <w:lang w:val="en-GB"/>
        </w:rPr>
        <w:t>greatly appreciate</w:t>
      </w:r>
      <w:r w:rsidRPr="460BBA98" w:rsidR="63E9DFFF">
        <w:rPr>
          <w:rFonts w:ascii="Calibri" w:hAnsi="Calibri" w:eastAsia="Calibri" w:cs="Calibri"/>
          <w:noProof w:val="0"/>
          <w:sz w:val="24"/>
          <w:szCs w:val="24"/>
          <w:lang w:val="en-GB"/>
        </w:rPr>
        <w:t xml:space="preserve"> your support in encouraging your child to complete their homework each week. If the homework has not been completed, please ensure they attend the catch-up session.</w:t>
      </w:r>
    </w:p>
    <w:p w:rsidR="460BBA98" w:rsidP="460BBA98" w:rsidRDefault="460BBA98" w14:paraId="46D1CCF0" w14:textId="357BF433">
      <w:pPr>
        <w:spacing w:before="0" w:beforeAutospacing="off" w:after="0" w:afterAutospacing="off"/>
        <w:rPr>
          <w:rFonts w:ascii="Calibri" w:hAnsi="Calibri" w:eastAsia="Calibri" w:cs="Calibri"/>
          <w:noProof w:val="0"/>
          <w:sz w:val="24"/>
          <w:szCs w:val="24"/>
          <w:lang w:val="en-GB"/>
        </w:rPr>
      </w:pPr>
    </w:p>
    <w:p w:rsidR="63E9DFFF" w:rsidP="460BBA98" w:rsidRDefault="63E9DFFF" w14:paraId="4099DC18" w14:textId="3965BEFD">
      <w:pPr>
        <w:spacing w:before="0" w:beforeAutospacing="off" w:after="0" w:afterAutospacing="off"/>
      </w:pPr>
      <w:r w:rsidRPr="460BBA98" w:rsidR="63E9DFFF">
        <w:rPr>
          <w:rFonts w:ascii="Calibri" w:hAnsi="Calibri" w:eastAsia="Calibri" w:cs="Calibri"/>
          <w:noProof w:val="0"/>
          <w:sz w:val="24"/>
          <w:szCs w:val="24"/>
          <w:lang w:val="en-GB"/>
        </w:rPr>
        <w:t>Thank you for your continued support. If you have any questions, please do not hesitate to contact me.</w:t>
      </w:r>
    </w:p>
    <w:p w:rsidR="460BBA98" w:rsidP="460BBA98" w:rsidRDefault="460BBA98" w14:paraId="658048A8" w14:textId="38335B95">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Pr="00771201" w:rsidR="00771201" w:rsidP="7B18C8CE" w:rsidRDefault="00771201" w14:paraId="7282903E" w14:textId="4006F8DF">
      <w:pPr>
        <w:spacing w:before="0" w:beforeAutospacing="0" w:after="0" w:afterAutospacing="0"/>
        <w:rPr>
          <w:rFonts w:ascii="Calibri" w:hAnsi="Calibri" w:eastAsia="Calibri" w:cs="Calibri"/>
          <w:b w:val="0"/>
          <w:bCs w:val="0"/>
          <w:i w:val="0"/>
          <w:iCs w:val="0"/>
          <w:caps w:val="0"/>
          <w:smallCaps w:val="0"/>
          <w:noProof w:val="0"/>
          <w:color w:val="000000" w:themeColor="text1" w:themeTint="FF" w:themeShade="FF"/>
          <w:sz w:val="24"/>
          <w:szCs w:val="24"/>
          <w:lang w:val="en-GB"/>
        </w:rPr>
      </w:pPr>
      <w:r w:rsidRPr="460BBA98" w:rsidR="7745C620">
        <w:rPr>
          <w:rFonts w:ascii="Calibri" w:hAnsi="Calibri" w:eastAsia="Calibri" w:cs="Calibri"/>
          <w:b w:val="0"/>
          <w:bCs w:val="0"/>
          <w:i w:val="0"/>
          <w:iCs w:val="0"/>
          <w:caps w:val="0"/>
          <w:smallCaps w:val="0"/>
          <w:noProof w:val="0"/>
          <w:color w:val="000000" w:themeColor="text1" w:themeTint="FF" w:themeShade="FF"/>
          <w:sz w:val="24"/>
          <w:szCs w:val="24"/>
          <w:lang w:val="en-GB"/>
        </w:rPr>
        <w:t>Yours sincerely,</w:t>
      </w:r>
    </w:p>
    <w:p w:rsidR="460BBA98" w:rsidP="460BBA98" w:rsidRDefault="460BBA98" w14:paraId="2FA8BD35" w14:textId="170B6E96">
      <w:pPr>
        <w:spacing w:before="0" w:beforeAutospacing="off" w:after="0" w:afterAutospacing="off" w:line="240" w:lineRule="auto"/>
      </w:pPr>
    </w:p>
    <w:p w:rsidR="460BBA98" w:rsidP="460BBA98" w:rsidRDefault="460BBA98" w14:paraId="3AC4895D" w14:textId="65B99BA8">
      <w:pPr>
        <w:spacing w:before="0" w:beforeAutospacing="off" w:after="0" w:afterAutospacing="off" w:line="240" w:lineRule="auto"/>
      </w:pPr>
    </w:p>
    <w:p w:rsidRPr="00771201" w:rsidR="00771201" w:rsidP="7B18C8CE" w:rsidRDefault="00771201" w14:paraId="03E78437" w14:textId="0FAF70DB">
      <w:pPr>
        <w:spacing w:before="0" w:beforeAutospacing="0" w:after="0" w:afterAutospacing="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br/>
      </w:r>
      <w:r w:rsidRPr="7B18C8CE" w:rsidR="7745C62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Mrs L Webster </w:t>
      </w:r>
    </w:p>
    <w:p w:rsidRPr="00771201" w:rsidR="00771201" w:rsidP="7B18C8CE" w:rsidRDefault="00771201" w14:paraId="35AE41FF" w14:textId="63927BB0">
      <w:pPr>
        <w:spacing w:before="0" w:beforeAutospacing="0" w:after="0" w:afterAutospacing="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B18C8CE" w:rsidR="7745C620">
        <w:rPr>
          <w:rFonts w:ascii="Calibri" w:hAnsi="Calibri" w:eastAsia="Calibri" w:cs="Calibri"/>
          <w:b w:val="1"/>
          <w:bCs w:val="1"/>
          <w:i w:val="0"/>
          <w:iCs w:val="0"/>
          <w:caps w:val="0"/>
          <w:smallCaps w:val="0"/>
          <w:noProof w:val="0"/>
          <w:color w:val="000000" w:themeColor="text1" w:themeTint="FF" w:themeShade="FF"/>
          <w:sz w:val="24"/>
          <w:szCs w:val="24"/>
          <w:lang w:val="en-GB"/>
        </w:rPr>
        <w:t>Director of Maths</w:t>
      </w:r>
    </w:p>
    <w:p w:rsidRPr="00771201" w:rsidR="00771201" w:rsidP="7B18C8CE" w:rsidRDefault="00771201" w14:paraId="2C2EAE53" w14:textId="1866CB88">
      <w:pPr>
        <w:spacing w:before="0" w:beforeAutospacing="0" w:after="0" w:afterAutospacing="0"/>
        <w:rPr>
          <w:rFonts w:ascii="Calibri" w:hAnsi="Calibri" w:eastAsia="Calibri" w:cs="Calibri"/>
          <w:b w:val="0"/>
          <w:bCs w:val="0"/>
          <w:i w:val="0"/>
          <w:iCs w:val="0"/>
          <w:caps w:val="0"/>
          <w:smallCaps w:val="0"/>
          <w:noProof w:val="0"/>
          <w:color w:val="000000" w:themeColor="text1" w:themeTint="FF" w:themeShade="FF"/>
          <w:sz w:val="24"/>
          <w:szCs w:val="24"/>
          <w:lang w:val="en-GB"/>
        </w:rPr>
      </w:pPr>
    </w:p>
    <w:p w:rsidRPr="00771201" w:rsidR="00771201" w:rsidP="7B18C8CE" w:rsidRDefault="00771201" w14:paraId="31E236BE" w14:textId="7FC63893">
      <w:pPr>
        <w:pStyle w:val="NormalWeb"/>
        <w:spacing w:before="0" w:beforeAutospacing="off" w:after="0" w:afterAutospacing="off"/>
        <w:rPr>
          <w:rFonts w:ascii="Calibri" w:hAnsi="Calibri" w:cs="" w:asciiTheme="minorAscii" w:hAnsiTheme="minorAscii" w:cstheme="minorBidi"/>
          <w:color w:val="242424"/>
        </w:rPr>
      </w:pPr>
    </w:p>
    <w:p w:rsidRPr="00771201" w:rsidR="00771201" w:rsidP="00771201" w:rsidRDefault="00771201" w14:paraId="4E5AE566" w14:textId="77777777">
      <w:pPr>
        <w:pStyle w:val="NormalWeb"/>
        <w:shd w:val="clear" w:color="auto" w:fill="FFFFFF"/>
        <w:spacing w:before="0" w:beforeAutospacing="0" w:after="0" w:afterAutospacing="0"/>
        <w:rPr>
          <w:rFonts w:asciiTheme="minorHAnsi" w:hAnsiTheme="minorHAnsi" w:cstheme="minorHAnsi"/>
          <w:color w:val="111111"/>
        </w:rPr>
      </w:pPr>
    </w:p>
    <w:p w:rsidRPr="00771201" w:rsidR="00EB621C" w:rsidP="00EB621C" w:rsidRDefault="00EB621C" w14:paraId="6C39E830" w14:textId="042D1661">
      <w:pPr>
        <w:widowControl/>
        <w:autoSpaceDE/>
        <w:autoSpaceDN/>
        <w:textAlignment w:val="baseline"/>
        <w:rPr>
          <w:rFonts w:eastAsia="Times New Roman" w:asciiTheme="minorHAnsi" w:hAnsiTheme="minorHAnsi" w:cstheme="minorHAnsi"/>
          <w:color w:val="242424"/>
          <w:sz w:val="24"/>
          <w:szCs w:val="24"/>
          <w:bdr w:val="none" w:color="auto" w:sz="0" w:space="0" w:frame="1"/>
          <w:lang w:val="en-GB" w:eastAsia="en-GB"/>
        </w:rPr>
      </w:pPr>
    </w:p>
    <w:p w:rsidRPr="00771201" w:rsidR="391F0521" w:rsidP="391F0521" w:rsidRDefault="391F0521" w14:paraId="369AADA6" w14:textId="445A953D">
      <w:pPr>
        <w:widowControl/>
        <w:shd w:val="clear" w:color="auto" w:fill="FFFFFF" w:themeFill="background1"/>
        <w:rPr>
          <w:rFonts w:eastAsia="Times New Roman" w:asciiTheme="minorHAnsi" w:hAnsiTheme="minorHAnsi" w:cstheme="minorHAnsi"/>
          <w:color w:val="242424"/>
          <w:sz w:val="24"/>
          <w:szCs w:val="24"/>
          <w:lang w:val="en-GB" w:eastAsia="en-GB"/>
        </w:rPr>
      </w:pPr>
    </w:p>
    <w:p w:rsidRPr="00771201" w:rsidR="00890ACD" w:rsidP="393B1D8F" w:rsidRDefault="00890ACD" w14:paraId="7FCE9BB9" w14:textId="1F9EA7B6">
      <w:pPr>
        <w:widowControl/>
        <w:shd w:val="clear" w:color="auto" w:fill="FFFFFF" w:themeFill="background1"/>
        <w:autoSpaceDE/>
        <w:autoSpaceDN/>
        <w:rPr>
          <w:rFonts w:eastAsia="Times New Roman" w:asciiTheme="minorHAnsi" w:hAnsiTheme="minorHAnsi" w:cstheme="minorHAnsi"/>
          <w:sz w:val="24"/>
          <w:szCs w:val="24"/>
          <w:lang w:val="en-GB" w:eastAsia="en-GB"/>
        </w:rPr>
      </w:pPr>
    </w:p>
    <w:p w:rsidRPr="00771201" w:rsidR="00874A2E" w:rsidRDefault="00874A2E" w14:paraId="3405E75F" w14:textId="724C6286">
      <w:pPr>
        <w:rPr>
          <w:rFonts w:eastAsia="Times New Roman" w:asciiTheme="minorHAnsi" w:hAnsiTheme="minorHAnsi" w:cstheme="minorHAnsi"/>
          <w:color w:val="242424"/>
          <w:sz w:val="24"/>
          <w:szCs w:val="24"/>
          <w:bdr w:val="none" w:color="auto" w:sz="0" w:space="0" w:frame="1"/>
          <w:lang w:val="en-GB" w:eastAsia="en-GB"/>
        </w:rPr>
      </w:pPr>
    </w:p>
    <w:p w:rsidRPr="00771201" w:rsidR="00393EB1" w:rsidP="00117E09" w:rsidRDefault="00393EB1" w14:paraId="06D9C039" w14:textId="77777777">
      <w:pPr>
        <w:pStyle w:val="xelementtoproof"/>
        <w:shd w:val="clear" w:color="auto" w:fill="FFFFFF"/>
        <w:spacing w:before="0" w:beforeAutospacing="0" w:after="0" w:afterAutospacing="0"/>
        <w:rPr>
          <w:rFonts w:asciiTheme="minorHAnsi" w:hAnsiTheme="minorHAnsi" w:cstheme="minorHAnsi"/>
          <w:color w:val="242424"/>
          <w:bdr w:val="none" w:color="auto" w:sz="0" w:space="0" w:frame="1"/>
        </w:rPr>
      </w:pPr>
    </w:p>
    <w:sectPr w:rsidRPr="00771201" w:rsidR="00393EB1" w:rsidSect="00295B68">
      <w:headerReference w:type="even" r:id="rId11"/>
      <w:headerReference w:type="default" r:id="rId12"/>
      <w:footerReference w:type="even" r:id="rId13"/>
      <w:footerReference w:type="default" r:id="rId14"/>
      <w:headerReference w:type="first" r:id="rId15"/>
      <w:footerReference w:type="first" r:id="rId16"/>
      <w:type w:val="continuous"/>
      <w:pgSz w:w="11910" w:h="16840" w:orient="portrait" w:code="9"/>
      <w:pgMar w:top="1440" w:right="1021" w:bottom="1440" w:left="1021" w:header="680" w:footer="510" w:gutter="0"/>
      <w:cols w:space="152"/>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E65B5" w:rsidP="00026260" w:rsidRDefault="00AE65B5" w14:paraId="4C540501" w14:textId="77777777">
      <w:r>
        <w:separator/>
      </w:r>
    </w:p>
  </w:endnote>
  <w:endnote w:type="continuationSeparator" w:id="0">
    <w:p w:rsidR="00AE65B5" w:rsidP="00026260" w:rsidRDefault="00AE65B5" w14:paraId="10B26452" w14:textId="77777777">
      <w:r>
        <w:continuationSeparator/>
      </w:r>
    </w:p>
  </w:endnote>
  <w:endnote w:type="continuationNotice" w:id="1">
    <w:p w:rsidR="00AE65B5" w:rsidRDefault="00AE65B5" w14:paraId="14E82C0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147E" w:rsidRDefault="0012147E" w14:paraId="46689DD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147E" w:rsidRDefault="0012147E" w14:paraId="3B37AF8A"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AD4065" w:rsidP="00AD4065" w:rsidRDefault="00412E7D" w14:paraId="61426792" w14:textId="4ACFAE75">
    <w:pPr>
      <w:pStyle w:val="Footer"/>
      <w:tabs>
        <w:tab w:val="clear" w:pos="4513"/>
        <w:tab w:val="clear" w:pos="9026"/>
        <w:tab w:val="left" w:pos="3466"/>
      </w:tabs>
    </w:pPr>
    <w:r>
      <w:rPr>
        <w:noProof/>
        <w:sz w:val="18"/>
        <w:szCs w:val="18"/>
        <w:lang w:val="en-GB" w:eastAsia="en-GB"/>
      </w:rPr>
      <mc:AlternateContent>
        <mc:Choice Requires="wps">
          <w:drawing>
            <wp:anchor distT="0" distB="0" distL="114300" distR="114300" simplePos="0" relativeHeight="251658249" behindDoc="0" locked="0" layoutInCell="1" allowOverlap="1" wp14:anchorId="6C8FD21E" wp14:editId="456ED5A8">
              <wp:simplePos x="0" y="0"/>
              <wp:positionH relativeFrom="page">
                <wp:posOffset>5602682</wp:posOffset>
              </wp:positionH>
              <wp:positionV relativeFrom="paragraph">
                <wp:posOffset>105443</wp:posOffset>
              </wp:positionV>
              <wp:extent cx="243135" cy="303082"/>
              <wp:effectExtent l="0" t="0" r="5080" b="1905"/>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3135" cy="303082"/>
                      </a:xfrm>
                      <a:custGeom>
                        <a:avLst/>
                        <a:gdLst>
                          <a:gd name="T0" fmla="+- 0 9010 8891"/>
                          <a:gd name="T1" fmla="*/ T0 w 355"/>
                          <a:gd name="T2" fmla="+- 0 -511 -512"/>
                          <a:gd name="T3" fmla="*/ -511 h 444"/>
                          <a:gd name="T4" fmla="+- 0 8892 8891"/>
                          <a:gd name="T5" fmla="*/ T4 w 355"/>
                          <a:gd name="T6" fmla="+- 0 -407 -512"/>
                          <a:gd name="T7" fmla="*/ -407 h 444"/>
                          <a:gd name="T8" fmla="+- 0 8891 8891"/>
                          <a:gd name="T9" fmla="*/ T8 w 355"/>
                          <a:gd name="T10" fmla="+- 0 -69 -512"/>
                          <a:gd name="T11" fmla="*/ -69 h 444"/>
                          <a:gd name="T12" fmla="+- 0 8937 8891"/>
                          <a:gd name="T13" fmla="*/ T12 w 355"/>
                          <a:gd name="T14" fmla="+- 0 -78 -512"/>
                          <a:gd name="T15" fmla="*/ -78 h 444"/>
                          <a:gd name="T16" fmla="+- 0 8975 8891"/>
                          <a:gd name="T17" fmla="*/ T16 w 355"/>
                          <a:gd name="T18" fmla="+- 0 -104 -512"/>
                          <a:gd name="T19" fmla="*/ -104 h 444"/>
                          <a:gd name="T20" fmla="+- 0 9001 8891"/>
                          <a:gd name="T21" fmla="*/ T20 w 355"/>
                          <a:gd name="T22" fmla="+- 0 -141 -512"/>
                          <a:gd name="T23" fmla="*/ -141 h 444"/>
                          <a:gd name="T24" fmla="+- 0 9010 8891"/>
                          <a:gd name="T25" fmla="*/ T24 w 355"/>
                          <a:gd name="T26" fmla="+- 0 -188 -512"/>
                          <a:gd name="T27" fmla="*/ -188 h 444"/>
                          <a:gd name="T28" fmla="+- 0 9010 8891"/>
                          <a:gd name="T29" fmla="*/ T28 w 355"/>
                          <a:gd name="T30" fmla="+- 0 -511 -512"/>
                          <a:gd name="T31" fmla="*/ -511 h 444"/>
                          <a:gd name="T32" fmla="+- 0 9246 8891"/>
                          <a:gd name="T33" fmla="*/ T32 w 355"/>
                          <a:gd name="T34" fmla="+- 0 -292 -512"/>
                          <a:gd name="T35" fmla="*/ -292 h 444"/>
                          <a:gd name="T36" fmla="+- 0 9234 8891"/>
                          <a:gd name="T37" fmla="*/ T36 w 355"/>
                          <a:gd name="T38" fmla="+- 0 -361 -512"/>
                          <a:gd name="T39" fmla="*/ -361 h 444"/>
                          <a:gd name="T40" fmla="+- 0 9203 8891"/>
                          <a:gd name="T41" fmla="*/ T40 w 355"/>
                          <a:gd name="T42" fmla="+- 0 -422 -512"/>
                          <a:gd name="T43" fmla="*/ -422 h 444"/>
                          <a:gd name="T44" fmla="+- 0 9156 8891"/>
                          <a:gd name="T45" fmla="*/ T44 w 355"/>
                          <a:gd name="T46" fmla="+- 0 -469 -512"/>
                          <a:gd name="T47" fmla="*/ -469 h 444"/>
                          <a:gd name="T48" fmla="+- 0 9095 8891"/>
                          <a:gd name="T49" fmla="*/ T48 w 355"/>
                          <a:gd name="T50" fmla="+- 0 -501 -512"/>
                          <a:gd name="T51" fmla="*/ -501 h 444"/>
                          <a:gd name="T52" fmla="+- 0 9026 8891"/>
                          <a:gd name="T53" fmla="*/ T52 w 355"/>
                          <a:gd name="T54" fmla="+- 0 -512 -512"/>
                          <a:gd name="T55" fmla="*/ -512 h 444"/>
                          <a:gd name="T56" fmla="+- 0 9026 8891"/>
                          <a:gd name="T57" fmla="*/ T56 w 355"/>
                          <a:gd name="T58" fmla="+- 0 -72 -512"/>
                          <a:gd name="T59" fmla="*/ -72 h 444"/>
                          <a:gd name="T60" fmla="+- 0 9095 8891"/>
                          <a:gd name="T61" fmla="*/ T60 w 355"/>
                          <a:gd name="T62" fmla="+- 0 -84 -512"/>
                          <a:gd name="T63" fmla="*/ -84 h 444"/>
                          <a:gd name="T64" fmla="+- 0 9156 8891"/>
                          <a:gd name="T65" fmla="*/ T64 w 355"/>
                          <a:gd name="T66" fmla="+- 0 -115 -512"/>
                          <a:gd name="T67" fmla="*/ -115 h 444"/>
                          <a:gd name="T68" fmla="+- 0 9203 8891"/>
                          <a:gd name="T69" fmla="*/ T68 w 355"/>
                          <a:gd name="T70" fmla="+- 0 -162 -512"/>
                          <a:gd name="T71" fmla="*/ -162 h 444"/>
                          <a:gd name="T72" fmla="+- 0 9234 8891"/>
                          <a:gd name="T73" fmla="*/ T72 w 355"/>
                          <a:gd name="T74" fmla="+- 0 -223 -512"/>
                          <a:gd name="T75" fmla="*/ -223 h 444"/>
                          <a:gd name="T76" fmla="+- 0 9246 8891"/>
                          <a:gd name="T77" fmla="*/ T76 w 355"/>
                          <a:gd name="T78" fmla="+- 0 -292 -512"/>
                          <a:gd name="T79" fmla="*/ -292 h 4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55" h="444">
                            <a:moveTo>
                              <a:pt x="119" y="1"/>
                            </a:moveTo>
                            <a:lnTo>
                              <a:pt x="1" y="105"/>
                            </a:lnTo>
                            <a:lnTo>
                              <a:pt x="0" y="443"/>
                            </a:lnTo>
                            <a:lnTo>
                              <a:pt x="46" y="434"/>
                            </a:lnTo>
                            <a:lnTo>
                              <a:pt x="84" y="408"/>
                            </a:lnTo>
                            <a:lnTo>
                              <a:pt x="110" y="371"/>
                            </a:lnTo>
                            <a:lnTo>
                              <a:pt x="119" y="324"/>
                            </a:lnTo>
                            <a:lnTo>
                              <a:pt x="119" y="1"/>
                            </a:lnTo>
                            <a:close/>
                            <a:moveTo>
                              <a:pt x="355" y="220"/>
                            </a:moveTo>
                            <a:lnTo>
                              <a:pt x="343" y="151"/>
                            </a:lnTo>
                            <a:lnTo>
                              <a:pt x="312" y="90"/>
                            </a:lnTo>
                            <a:lnTo>
                              <a:pt x="265" y="43"/>
                            </a:lnTo>
                            <a:lnTo>
                              <a:pt x="204" y="11"/>
                            </a:lnTo>
                            <a:lnTo>
                              <a:pt x="135" y="0"/>
                            </a:lnTo>
                            <a:lnTo>
                              <a:pt x="135" y="440"/>
                            </a:lnTo>
                            <a:lnTo>
                              <a:pt x="204" y="428"/>
                            </a:lnTo>
                            <a:lnTo>
                              <a:pt x="265" y="397"/>
                            </a:lnTo>
                            <a:lnTo>
                              <a:pt x="312" y="350"/>
                            </a:lnTo>
                            <a:lnTo>
                              <a:pt x="343" y="289"/>
                            </a:lnTo>
                            <a:lnTo>
                              <a:pt x="355" y="220"/>
                            </a:lnTo>
                            <a:close/>
                          </a:path>
                        </a:pathLst>
                      </a:custGeom>
                      <a:solidFill>
                        <a:srgbClr val="033C4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arto="http://schemas.microsoft.com/office/word/2006/arto">
          <w:pict>
            <v:shape id="Freeform: Shape 2" style="position:absolute;margin-left:441.15pt;margin-top:8.3pt;width:19.15pt;height:23.85pt;z-index:251687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5,444" o:spid="_x0000_s1026" fillcolor="#033c4c" stroked="f" path="m119,1l1,105,,443r46,-9l84,408r26,-37l119,324,119,1xm355,220l343,151,312,90,265,43,204,11,135,r,440l204,428r61,-31l312,350r31,-61l355,22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" w14:anchorId="43C94884">
              <v:path arrowok="t" o:connecttype="custom" o:connectlocs="81502,-348817;685,-277825;0,-47101;31505,-53244;57531,-70992;75338,-96249;81502,-128332;81502,-348817;243135,-199324;234916,-246425;213685,-288064;181495,-320147;139717,-341991;92460,-349500;92460,-49148;139717,-57340;181495,-78501;213685,-110584;234916,-152224;243135,-199324" o:connectangles="0,0,0,0,0,0,0,0,0,0,0,0,0,0,0,0,0,0,0,0"/>
              <w10:wrap anchorx="page"/>
            </v:shape>
          </w:pict>
        </mc:Fallback>
      </mc:AlternateContent>
    </w:r>
    <w:r w:rsidRPr="00026260" w:rsidR="00AD4065">
      <w:rPr>
        <w:noProof/>
        <w:lang w:val="en-GB" w:eastAsia="en-GB"/>
      </w:rPr>
      <mc:AlternateContent>
        <mc:Choice Requires="wps">
          <w:drawing>
            <wp:anchor distT="0" distB="0" distL="114300" distR="114300" simplePos="0" relativeHeight="251658243" behindDoc="1" locked="0" layoutInCell="1" allowOverlap="1" wp14:anchorId="7B7EC77B" wp14:editId="49B7AE32">
              <wp:simplePos x="0" y="0"/>
              <wp:positionH relativeFrom="page">
                <wp:posOffset>5923915</wp:posOffset>
              </wp:positionH>
              <wp:positionV relativeFrom="paragraph">
                <wp:posOffset>8890</wp:posOffset>
              </wp:positionV>
              <wp:extent cx="1228090" cy="355600"/>
              <wp:effectExtent l="0" t="0" r="10160" b="63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355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487582" w:rsidR="00AD4065" w:rsidP="00AD4065" w:rsidRDefault="00AD4065" w14:paraId="63114C1B" w14:textId="77777777">
                          <w:pPr>
                            <w:spacing w:before="75"/>
                            <w:rPr>
                              <w:rFonts w:ascii="Tahoma"/>
                              <w:b/>
                              <w:sz w:val="33"/>
                            </w:rPr>
                          </w:pPr>
                          <w:r w:rsidRPr="00487582">
                            <w:rPr>
                              <w:rFonts w:ascii="Tahoma"/>
                              <w:b/>
                              <w:color w:val="033C4C"/>
                              <w:sz w:val="33"/>
                            </w:rPr>
                            <w:t>DUNSTONE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a="http://schemas.openxmlformats.org/drawingml/2006/main">
          <w:pict>
            <v:shapetype id="_x0000_t202" coordsize="21600,21600" o:spt="202" path="m,l,21600r21600,l21600,xe" w14:anchorId="7B7EC77B">
              <v:stroke joinstyle="miter"/>
              <v:path gradientshapeok="t" o:connecttype="rect"/>
            </v:shapetype>
            <v:shape id="Text Box 28" style="position:absolute;margin-left:466.45pt;margin-top:.7pt;width:96.7pt;height:28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">
              <v:textbox inset="0,0,0,0">
                <w:txbxContent>
                  <w:p w:rsidRPr="00487582" w:rsidR="00AD4065" w:rsidP="00AD4065" w:rsidRDefault="00AD4065" w14:paraId="63114C1B" w14:textId="77777777">
                    <w:pPr>
                      <w:spacing w:before="75"/>
                      <w:rPr>
                        <w:rFonts w:ascii="Tahoma"/>
                        <w:b/>
                        <w:sz w:val="33"/>
                      </w:rPr>
                    </w:pPr>
                    <w:r w:rsidRPr="00487582">
                      <w:rPr>
                        <w:rFonts w:ascii="Tahoma"/>
                        <w:b/>
                        <w:color w:val="033C4C"/>
                        <w:sz w:val="33"/>
                      </w:rPr>
                      <w:t>DUNSTONE</w:t>
                    </w:r>
                  </w:p>
                </w:txbxContent>
              </v:textbox>
              <w10:wrap anchorx="page"/>
            </v:shape>
          </w:pict>
        </mc:Fallback>
      </mc:AlternateContent>
    </w:r>
    <w:r w:rsidRPr="00026260" w:rsidR="00AD4065">
      <w:rPr>
        <w:noProof/>
        <w:lang w:val="en-GB" w:eastAsia="en-GB"/>
      </w:rPr>
      <mc:AlternateContent>
        <mc:Choice Requires="wps">
          <w:drawing>
            <wp:anchor distT="0" distB="0" distL="114300" distR="114300" simplePos="0" relativeHeight="251658242" behindDoc="0" locked="0" layoutInCell="1" allowOverlap="1" wp14:anchorId="26A29F63" wp14:editId="47C97008">
              <wp:simplePos x="0" y="0"/>
              <wp:positionH relativeFrom="column">
                <wp:posOffset>-275590</wp:posOffset>
              </wp:positionH>
              <wp:positionV relativeFrom="paragraph">
                <wp:posOffset>11430</wp:posOffset>
              </wp:positionV>
              <wp:extent cx="6553200" cy="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6553200" cy="0"/>
                      </a:xfrm>
                      <a:prstGeom prst="line">
                        <a:avLst/>
                      </a:prstGeom>
                      <a:ln>
                        <a:solidFill>
                          <a:schemeClr val="accent5">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a="http://schemas.openxmlformats.org/drawingml/2006/main" xmlns:arto="http://schemas.microsoft.com/office/word/2006/arto">
          <w:pict>
            <v:line id="Straight Connector 27" style="position:absolute;z-index:251619840;visibility:visible;mso-wrap-style:square;mso-wrap-distance-left:9pt;mso-wrap-distance-top:0;mso-wrap-distance-right:9pt;mso-wrap-distance-bottom:0;mso-position-horizontal:absolute;mso-position-horizontal-relative:text;mso-position-vertical:absolute;mso-position-vertical-relative:text" o:spid="_x0000_s1026" strokecolor="#205867 [1608]" from="-21.7pt,.9pt" to="494.3pt,.9pt" w14:anchorId="00986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"/>
          </w:pict>
        </mc:Fallback>
      </mc:AlternateContent>
    </w:r>
    <w:r w:rsidRPr="00026260" w:rsidR="00AD4065">
      <w:rPr>
        <w:noProof/>
        <w:lang w:val="en-GB" w:eastAsia="en-GB"/>
      </w:rPr>
      <mc:AlternateContent>
        <mc:Choice Requires="wps">
          <w:drawing>
            <wp:anchor distT="0" distB="0" distL="114300" distR="114300" simplePos="0" relativeHeight="251658241" behindDoc="0" locked="0" layoutInCell="1" allowOverlap="1" wp14:anchorId="15DBBF4C" wp14:editId="146114CD">
              <wp:simplePos x="0" y="0"/>
              <wp:positionH relativeFrom="column">
                <wp:posOffset>-438150</wp:posOffset>
              </wp:positionH>
              <wp:positionV relativeFrom="paragraph">
                <wp:posOffset>115570</wp:posOffset>
              </wp:positionV>
              <wp:extent cx="3971925" cy="361950"/>
              <wp:effectExtent l="0" t="0" r="9525" b="0"/>
              <wp:wrapNone/>
              <wp:docPr id="26" name="Text Box 26"/>
              <wp:cNvGraphicFramePr/>
              <a:graphic xmlns:a="http://schemas.openxmlformats.org/drawingml/2006/main">
                <a:graphicData uri="http://schemas.microsoft.com/office/word/2010/wordprocessingShape">
                  <wps:wsp>
                    <wps:cNvSpPr txBox="1"/>
                    <wps:spPr>
                      <a:xfrm>
                        <a:off x="0" y="0"/>
                        <a:ext cx="3971925" cy="361950"/>
                      </a:xfrm>
                      <a:prstGeom prst="rect">
                        <a:avLst/>
                      </a:prstGeom>
                      <a:solidFill>
                        <a:schemeClr val="lt1"/>
                      </a:solidFill>
                      <a:ln w="6350">
                        <a:noFill/>
                      </a:ln>
                    </wps:spPr>
                    <wps:txbx>
                      <w:txbxContent>
                        <w:p w:rsidRPr="00B17C7F" w:rsidR="00AD4065" w:rsidP="00AD4065" w:rsidRDefault="00AD4065" w14:paraId="29A19B6D" w14:textId="77777777">
                          <w:pPr>
                            <w:pStyle w:val="BodyText"/>
                            <w:ind w:left="119"/>
                            <w:rPr>
                              <w:rFonts w:asciiTheme="minorHAnsi" w:hAnsiTheme="minorHAnsi" w:cstheme="minorHAnsi"/>
                              <w:color w:val="808080" w:themeColor="background1" w:themeShade="80"/>
                              <w:sz w:val="16"/>
                              <w:szCs w:val="16"/>
                            </w:rPr>
                          </w:pPr>
                          <w:r w:rsidRPr="00285E1A">
                            <w:rPr>
                              <w:rFonts w:asciiTheme="minorHAnsi" w:hAnsiTheme="minorHAnsi" w:cstheme="minorHAnsi"/>
                              <w:b/>
                              <w:bCs/>
                              <w:color w:val="1F497D" w:themeColor="text2"/>
                              <w:sz w:val="16"/>
                              <w:szCs w:val="16"/>
                            </w:rPr>
                            <w:t>Fulwood</w:t>
                          </w:r>
                          <w:r w:rsidRPr="00285E1A">
                            <w:rPr>
                              <w:rFonts w:asciiTheme="minorHAnsi" w:hAnsiTheme="minorHAnsi" w:cstheme="minorHAnsi"/>
                              <w:b/>
                              <w:bCs/>
                              <w:color w:val="1F497D" w:themeColor="text2"/>
                              <w:spacing w:val="15"/>
                              <w:sz w:val="16"/>
                              <w:szCs w:val="16"/>
                            </w:rPr>
                            <w:t xml:space="preserve"> </w:t>
                          </w:r>
                          <w:r w:rsidRPr="00285E1A">
                            <w:rPr>
                              <w:rFonts w:asciiTheme="minorHAnsi" w:hAnsiTheme="minorHAnsi" w:cstheme="minorHAnsi"/>
                              <w:b/>
                              <w:bCs/>
                              <w:color w:val="1F497D" w:themeColor="text2"/>
                              <w:sz w:val="16"/>
                              <w:szCs w:val="16"/>
                            </w:rPr>
                            <w:t>Academy</w:t>
                          </w:r>
                          <w:r w:rsidRPr="00285E1A">
                            <w:rPr>
                              <w:rFonts w:asciiTheme="minorHAnsi" w:hAnsiTheme="minorHAnsi" w:cstheme="minorHAnsi"/>
                              <w:color w:val="1F497D" w:themeColor="text2"/>
                              <w:sz w:val="16"/>
                              <w:szCs w:val="16"/>
                            </w:rPr>
                            <w:t xml:space="preserve"> </w:t>
                          </w:r>
                          <w:r w:rsidRPr="00B17C7F">
                            <w:rPr>
                              <w:rFonts w:asciiTheme="minorHAnsi" w:hAnsiTheme="minorHAnsi" w:cstheme="minorHAnsi"/>
                              <w:color w:val="808080" w:themeColor="background1" w:themeShade="80"/>
                              <w:sz w:val="16"/>
                              <w:szCs w:val="16"/>
                            </w:rPr>
                            <w:t>I Black</w:t>
                          </w:r>
                          <w:r w:rsidRPr="00B17C7F">
                            <w:rPr>
                              <w:rFonts w:asciiTheme="minorHAnsi" w:hAnsiTheme="minorHAnsi" w:cstheme="minorHAnsi"/>
                              <w:color w:val="808080" w:themeColor="background1" w:themeShade="80"/>
                              <w:spacing w:val="-8"/>
                              <w:sz w:val="16"/>
                              <w:szCs w:val="16"/>
                            </w:rPr>
                            <w:t xml:space="preserve"> </w:t>
                          </w:r>
                          <w:r w:rsidRPr="00B17C7F">
                            <w:rPr>
                              <w:rFonts w:asciiTheme="minorHAnsi" w:hAnsiTheme="minorHAnsi" w:cstheme="minorHAnsi"/>
                              <w:color w:val="808080" w:themeColor="background1" w:themeShade="80"/>
                              <w:sz w:val="16"/>
                              <w:szCs w:val="16"/>
                            </w:rPr>
                            <w:t>Bull</w:t>
                          </w:r>
                          <w:r w:rsidRPr="00B17C7F">
                            <w:rPr>
                              <w:rFonts w:asciiTheme="minorHAnsi" w:hAnsiTheme="minorHAnsi" w:cstheme="minorHAnsi"/>
                              <w:color w:val="808080" w:themeColor="background1" w:themeShade="80"/>
                              <w:spacing w:val="-8"/>
                              <w:sz w:val="16"/>
                              <w:szCs w:val="16"/>
                            </w:rPr>
                            <w:t xml:space="preserve"> </w:t>
                          </w:r>
                          <w:r w:rsidRPr="00B17C7F">
                            <w:rPr>
                              <w:rFonts w:asciiTheme="minorHAnsi" w:hAnsiTheme="minorHAnsi" w:cstheme="minorHAnsi"/>
                              <w:color w:val="808080" w:themeColor="background1" w:themeShade="80"/>
                              <w:sz w:val="16"/>
                              <w:szCs w:val="16"/>
                            </w:rPr>
                            <w:t>Lane,</w:t>
                          </w:r>
                          <w:r w:rsidRPr="00B17C7F">
                            <w:rPr>
                              <w:rFonts w:asciiTheme="minorHAnsi" w:hAnsiTheme="minorHAnsi" w:cstheme="minorHAnsi"/>
                              <w:color w:val="808080" w:themeColor="background1" w:themeShade="80"/>
                              <w:spacing w:val="-7"/>
                              <w:sz w:val="16"/>
                              <w:szCs w:val="16"/>
                            </w:rPr>
                            <w:t xml:space="preserve"> </w:t>
                          </w:r>
                          <w:proofErr w:type="gramStart"/>
                          <w:r w:rsidRPr="00B17C7F">
                            <w:rPr>
                              <w:rFonts w:asciiTheme="minorHAnsi" w:hAnsiTheme="minorHAnsi" w:cstheme="minorHAnsi"/>
                              <w:color w:val="808080" w:themeColor="background1" w:themeShade="80"/>
                              <w:sz w:val="16"/>
                              <w:szCs w:val="16"/>
                            </w:rPr>
                            <w:t>Fulwood</w:t>
                          </w:r>
                          <w:r>
                            <w:rPr>
                              <w:rFonts w:asciiTheme="minorHAnsi" w:hAnsiTheme="minorHAnsi" w:cstheme="minorHAnsi"/>
                              <w:color w:val="808080" w:themeColor="background1" w:themeShade="80"/>
                              <w:sz w:val="16"/>
                              <w:szCs w:val="16"/>
                            </w:rPr>
                            <w:t xml:space="preserve">, </w:t>
                          </w:r>
                          <w:r w:rsidRPr="00B17C7F">
                            <w:rPr>
                              <w:rFonts w:asciiTheme="minorHAnsi" w:hAnsiTheme="minorHAnsi" w:cstheme="minorHAnsi"/>
                              <w:color w:val="808080" w:themeColor="background1" w:themeShade="80"/>
                              <w:spacing w:val="-50"/>
                              <w:sz w:val="16"/>
                              <w:szCs w:val="16"/>
                            </w:rPr>
                            <w:t xml:space="preserve"> </w:t>
                          </w:r>
                          <w:r w:rsidRPr="00B17C7F">
                            <w:rPr>
                              <w:rFonts w:asciiTheme="minorHAnsi" w:hAnsiTheme="minorHAnsi" w:cstheme="minorHAnsi"/>
                              <w:color w:val="808080" w:themeColor="background1" w:themeShade="80"/>
                              <w:sz w:val="16"/>
                              <w:szCs w:val="16"/>
                            </w:rPr>
                            <w:t>Preston</w:t>
                          </w:r>
                          <w:proofErr w:type="gramEnd"/>
                          <w:r>
                            <w:rPr>
                              <w:rFonts w:asciiTheme="minorHAnsi" w:hAnsiTheme="minorHAnsi" w:cstheme="minorHAnsi"/>
                              <w:color w:val="808080" w:themeColor="background1" w:themeShade="80"/>
                              <w:sz w:val="16"/>
                              <w:szCs w:val="16"/>
                            </w:rPr>
                            <w:t>,</w:t>
                          </w:r>
                          <w:r w:rsidRPr="00B17C7F">
                            <w:rPr>
                              <w:rFonts w:asciiTheme="minorHAnsi" w:hAnsiTheme="minorHAnsi" w:cstheme="minorHAnsi"/>
                              <w:color w:val="808080" w:themeColor="background1" w:themeShade="80"/>
                              <w:spacing w:val="-4"/>
                              <w:sz w:val="16"/>
                              <w:szCs w:val="16"/>
                            </w:rPr>
                            <w:t xml:space="preserve"> </w:t>
                          </w:r>
                          <w:r w:rsidRPr="00B17C7F">
                            <w:rPr>
                              <w:rFonts w:asciiTheme="minorHAnsi" w:hAnsiTheme="minorHAnsi" w:cstheme="minorHAnsi"/>
                              <w:color w:val="808080" w:themeColor="background1" w:themeShade="80"/>
                              <w:sz w:val="16"/>
                              <w:szCs w:val="16"/>
                            </w:rPr>
                            <w:t>PR2</w:t>
                          </w:r>
                          <w:r w:rsidRPr="00B17C7F">
                            <w:rPr>
                              <w:rFonts w:asciiTheme="minorHAnsi" w:hAnsiTheme="minorHAnsi" w:cstheme="minorHAnsi"/>
                              <w:color w:val="808080" w:themeColor="background1" w:themeShade="80"/>
                              <w:spacing w:val="-3"/>
                              <w:sz w:val="16"/>
                              <w:szCs w:val="16"/>
                            </w:rPr>
                            <w:t xml:space="preserve"> </w:t>
                          </w:r>
                          <w:r w:rsidRPr="00B17C7F">
                            <w:rPr>
                              <w:rFonts w:asciiTheme="minorHAnsi" w:hAnsiTheme="minorHAnsi" w:cstheme="minorHAnsi"/>
                              <w:color w:val="808080" w:themeColor="background1" w:themeShade="80"/>
                              <w:sz w:val="16"/>
                              <w:szCs w:val="16"/>
                            </w:rPr>
                            <w:t>9YR</w:t>
                          </w:r>
                        </w:p>
                        <w:p w:rsidRPr="00285E1A" w:rsidR="00AD4065" w:rsidP="00AD4065" w:rsidRDefault="00AD4065" w14:paraId="37D4627D" w14:textId="77777777">
                          <w:pPr>
                            <w:pStyle w:val="BodyText"/>
                            <w:ind w:left="119"/>
                            <w:rPr>
                              <w:rFonts w:asciiTheme="minorHAnsi" w:hAnsiTheme="minorHAnsi" w:cstheme="minorHAnsi"/>
                              <w:spacing w:val="1"/>
                              <w:sz w:val="16"/>
                              <w:szCs w:val="16"/>
                            </w:rPr>
                          </w:pPr>
                          <w:r w:rsidRPr="00B17C7F">
                            <w:rPr>
                              <w:rFonts w:asciiTheme="minorHAnsi" w:hAnsiTheme="minorHAnsi" w:cstheme="minorHAnsi"/>
                              <w:color w:val="808080" w:themeColor="background1" w:themeShade="80"/>
                              <w:w w:val="95"/>
                              <w:sz w:val="16"/>
                              <w:szCs w:val="16"/>
                            </w:rPr>
                            <w:t>T:</w:t>
                          </w:r>
                          <w:r w:rsidRPr="00B17C7F">
                            <w:rPr>
                              <w:rFonts w:asciiTheme="minorHAnsi" w:hAnsiTheme="minorHAnsi" w:cstheme="minorHAnsi"/>
                              <w:color w:val="808080" w:themeColor="background1" w:themeShade="80"/>
                              <w:spacing w:val="24"/>
                              <w:w w:val="95"/>
                              <w:sz w:val="16"/>
                              <w:szCs w:val="16"/>
                            </w:rPr>
                            <w:t xml:space="preserve"> </w:t>
                          </w:r>
                          <w:r w:rsidRPr="00B17C7F">
                            <w:rPr>
                              <w:rFonts w:asciiTheme="minorHAnsi" w:hAnsiTheme="minorHAnsi" w:cstheme="minorHAnsi"/>
                              <w:color w:val="808080" w:themeColor="background1" w:themeShade="80"/>
                              <w:w w:val="95"/>
                              <w:sz w:val="16"/>
                              <w:szCs w:val="16"/>
                            </w:rPr>
                            <w:t>01772</w:t>
                          </w:r>
                          <w:r w:rsidRPr="00B17C7F">
                            <w:rPr>
                              <w:rFonts w:asciiTheme="minorHAnsi" w:hAnsiTheme="minorHAnsi" w:cstheme="minorHAnsi"/>
                              <w:color w:val="808080" w:themeColor="background1" w:themeShade="80"/>
                              <w:spacing w:val="24"/>
                              <w:w w:val="95"/>
                              <w:sz w:val="16"/>
                              <w:szCs w:val="16"/>
                            </w:rPr>
                            <w:t xml:space="preserve"> </w:t>
                          </w:r>
                          <w:r w:rsidRPr="00B17C7F">
                            <w:rPr>
                              <w:rFonts w:asciiTheme="minorHAnsi" w:hAnsiTheme="minorHAnsi" w:cstheme="minorHAnsi"/>
                              <w:color w:val="808080" w:themeColor="background1" w:themeShade="80"/>
                              <w:w w:val="95"/>
                              <w:sz w:val="16"/>
                              <w:szCs w:val="16"/>
                            </w:rPr>
                            <w:t xml:space="preserve">719060 </w:t>
                          </w:r>
                          <w:r w:rsidRPr="00B17C7F">
                            <w:rPr>
                              <w:rFonts w:asciiTheme="minorHAnsi" w:hAnsiTheme="minorHAnsi" w:cstheme="minorHAnsi"/>
                              <w:color w:val="808080" w:themeColor="background1" w:themeShade="80"/>
                              <w:sz w:val="16"/>
                              <w:szCs w:val="16"/>
                            </w:rPr>
                            <w:t>I</w:t>
                          </w:r>
                          <w:r w:rsidRPr="00B17C7F">
                            <w:rPr>
                              <w:rFonts w:asciiTheme="minorHAnsi" w:hAnsiTheme="minorHAnsi" w:cstheme="minorHAnsi"/>
                              <w:color w:val="808080" w:themeColor="background1" w:themeShade="80"/>
                              <w:spacing w:val="2"/>
                              <w:sz w:val="16"/>
                              <w:szCs w:val="16"/>
                            </w:rPr>
                            <w:t xml:space="preserve"> </w:t>
                          </w:r>
                          <w:hyperlink r:id="rId1">
                            <w:r w:rsidRPr="00B17C7F">
                              <w:rPr>
                                <w:rFonts w:asciiTheme="minorHAnsi" w:hAnsiTheme="minorHAnsi" w:cstheme="minorHAnsi"/>
                                <w:color w:val="808080" w:themeColor="background1" w:themeShade="80"/>
                                <w:sz w:val="16"/>
                                <w:szCs w:val="16"/>
                              </w:rPr>
                              <w:t>info@fulwoodacademy.co.uk</w:t>
                            </w:r>
                          </w:hyperlink>
                          <w:r w:rsidRPr="00B17C7F">
                            <w:rPr>
                              <w:rFonts w:asciiTheme="minorHAnsi" w:hAnsiTheme="minorHAnsi" w:cstheme="minorHAnsi"/>
                              <w:color w:val="808080" w:themeColor="background1" w:themeShade="80"/>
                              <w:spacing w:val="57"/>
                              <w:sz w:val="16"/>
                              <w:szCs w:val="16"/>
                            </w:rPr>
                            <w:t xml:space="preserve"> </w:t>
                          </w:r>
                          <w:r w:rsidRPr="00B17C7F">
                            <w:rPr>
                              <w:rFonts w:asciiTheme="minorHAnsi" w:hAnsiTheme="minorHAnsi" w:cstheme="minorHAnsi"/>
                              <w:color w:val="808080" w:themeColor="background1" w:themeShade="80"/>
                              <w:sz w:val="16"/>
                              <w:szCs w:val="16"/>
                            </w:rPr>
                            <w:t>I</w:t>
                          </w:r>
                          <w:r w:rsidRPr="00B17C7F">
                            <w:rPr>
                              <w:rFonts w:asciiTheme="minorHAnsi" w:hAnsiTheme="minorHAnsi" w:cstheme="minorHAnsi"/>
                              <w:color w:val="808080" w:themeColor="background1" w:themeShade="80"/>
                              <w:spacing w:val="2"/>
                              <w:sz w:val="16"/>
                              <w:szCs w:val="16"/>
                            </w:rPr>
                            <w:t xml:space="preserve"> </w:t>
                          </w:r>
                          <w:r>
                            <w:rPr>
                              <w:rFonts w:asciiTheme="minorHAnsi" w:hAnsiTheme="minorHAnsi" w:cstheme="minorHAnsi"/>
                              <w:color w:val="808080" w:themeColor="background1" w:themeShade="80"/>
                              <w:spacing w:val="2"/>
                              <w:sz w:val="16"/>
                              <w:szCs w:val="16"/>
                            </w:rPr>
                            <w:t>www.</w:t>
                          </w:r>
                          <w:r w:rsidRPr="00B17C7F">
                            <w:rPr>
                              <w:rFonts w:asciiTheme="minorHAnsi" w:hAnsiTheme="minorHAnsi" w:cstheme="minorHAnsi"/>
                              <w:color w:val="808080" w:themeColor="background1" w:themeShade="80"/>
                              <w:sz w:val="16"/>
                              <w:szCs w:val="16"/>
                            </w:rPr>
                            <w:t>fulwoodacademy.co.uk</w:t>
                          </w:r>
                          <w:r w:rsidRPr="00B17C7F">
                            <w:rPr>
                              <w:rFonts w:asciiTheme="minorHAnsi" w:hAnsiTheme="minorHAnsi" w:cstheme="minorHAnsi"/>
                              <w:color w:val="808080" w:themeColor="background1" w:themeShade="80"/>
                              <w:spacing w:val="1"/>
                              <w:sz w:val="16"/>
                              <w:szCs w:val="16"/>
                            </w:rPr>
                            <w:t xml:space="preserve"> </w:t>
                          </w:r>
                        </w:p>
                        <w:p w:rsidR="00AD4065" w:rsidP="00AD4065" w:rsidRDefault="00AD4065" w14:paraId="69D33098" w14:textId="777777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a="http://schemas.openxmlformats.org/drawingml/2006/main">
          <w:pict>
            <v:shape id="Text Box 26" style="position:absolute;margin-left:-34.5pt;margin-top:9.1pt;width:312.75pt;height:2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8"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" w14:anchorId="15DBBF4C">
              <v:textbox>
                <w:txbxContent>
                  <w:p w:rsidRPr="00B17C7F" w:rsidR="00AD4065" w:rsidP="00AD4065" w:rsidRDefault="00AD4065" w14:paraId="29A19B6D" w14:textId="77777777">
                    <w:pPr>
                      <w:pStyle w:val="BodyText"/>
                      <w:ind w:left="119"/>
                      <w:rPr>
                        <w:rFonts w:asciiTheme="minorHAnsi" w:hAnsiTheme="minorHAnsi" w:cstheme="minorHAnsi"/>
                        <w:color w:val="808080" w:themeColor="background1" w:themeShade="80"/>
                        <w:sz w:val="16"/>
                        <w:szCs w:val="16"/>
                      </w:rPr>
                    </w:pPr>
                    <w:r w:rsidRPr="00285E1A">
                      <w:rPr>
                        <w:rFonts w:asciiTheme="minorHAnsi" w:hAnsiTheme="minorHAnsi" w:cstheme="minorHAnsi"/>
                        <w:b/>
                        <w:bCs/>
                        <w:color w:val="1F497D" w:themeColor="text2"/>
                        <w:sz w:val="16"/>
                        <w:szCs w:val="16"/>
                      </w:rPr>
                      <w:t>Fulwood</w:t>
                    </w:r>
                    <w:r w:rsidRPr="00285E1A">
                      <w:rPr>
                        <w:rFonts w:asciiTheme="minorHAnsi" w:hAnsiTheme="minorHAnsi" w:cstheme="minorHAnsi"/>
                        <w:b/>
                        <w:bCs/>
                        <w:color w:val="1F497D" w:themeColor="text2"/>
                        <w:spacing w:val="15"/>
                        <w:sz w:val="16"/>
                        <w:szCs w:val="16"/>
                      </w:rPr>
                      <w:t xml:space="preserve"> </w:t>
                    </w:r>
                    <w:r w:rsidRPr="00285E1A">
                      <w:rPr>
                        <w:rFonts w:asciiTheme="minorHAnsi" w:hAnsiTheme="minorHAnsi" w:cstheme="minorHAnsi"/>
                        <w:b/>
                        <w:bCs/>
                        <w:color w:val="1F497D" w:themeColor="text2"/>
                        <w:sz w:val="16"/>
                        <w:szCs w:val="16"/>
                      </w:rPr>
                      <w:t>Academy</w:t>
                    </w:r>
                    <w:r w:rsidRPr="00285E1A">
                      <w:rPr>
                        <w:rFonts w:asciiTheme="minorHAnsi" w:hAnsiTheme="minorHAnsi" w:cstheme="minorHAnsi"/>
                        <w:color w:val="1F497D" w:themeColor="text2"/>
                        <w:sz w:val="16"/>
                        <w:szCs w:val="16"/>
                      </w:rPr>
                      <w:t xml:space="preserve"> </w:t>
                    </w:r>
                    <w:r w:rsidRPr="00B17C7F">
                      <w:rPr>
                        <w:rFonts w:asciiTheme="minorHAnsi" w:hAnsiTheme="minorHAnsi" w:cstheme="minorHAnsi"/>
                        <w:color w:val="808080" w:themeColor="background1" w:themeShade="80"/>
                        <w:sz w:val="16"/>
                        <w:szCs w:val="16"/>
                      </w:rPr>
                      <w:t>I Black</w:t>
                    </w:r>
                    <w:r w:rsidRPr="00B17C7F">
                      <w:rPr>
                        <w:rFonts w:asciiTheme="minorHAnsi" w:hAnsiTheme="minorHAnsi" w:cstheme="minorHAnsi"/>
                        <w:color w:val="808080" w:themeColor="background1" w:themeShade="80"/>
                        <w:spacing w:val="-8"/>
                        <w:sz w:val="16"/>
                        <w:szCs w:val="16"/>
                      </w:rPr>
                      <w:t xml:space="preserve"> </w:t>
                    </w:r>
                    <w:r w:rsidRPr="00B17C7F">
                      <w:rPr>
                        <w:rFonts w:asciiTheme="minorHAnsi" w:hAnsiTheme="minorHAnsi" w:cstheme="minorHAnsi"/>
                        <w:color w:val="808080" w:themeColor="background1" w:themeShade="80"/>
                        <w:sz w:val="16"/>
                        <w:szCs w:val="16"/>
                      </w:rPr>
                      <w:t>Bull</w:t>
                    </w:r>
                    <w:r w:rsidRPr="00B17C7F">
                      <w:rPr>
                        <w:rFonts w:asciiTheme="minorHAnsi" w:hAnsiTheme="minorHAnsi" w:cstheme="minorHAnsi"/>
                        <w:color w:val="808080" w:themeColor="background1" w:themeShade="80"/>
                        <w:spacing w:val="-8"/>
                        <w:sz w:val="16"/>
                        <w:szCs w:val="16"/>
                      </w:rPr>
                      <w:t xml:space="preserve"> </w:t>
                    </w:r>
                    <w:r w:rsidRPr="00B17C7F">
                      <w:rPr>
                        <w:rFonts w:asciiTheme="minorHAnsi" w:hAnsiTheme="minorHAnsi" w:cstheme="minorHAnsi"/>
                        <w:color w:val="808080" w:themeColor="background1" w:themeShade="80"/>
                        <w:sz w:val="16"/>
                        <w:szCs w:val="16"/>
                      </w:rPr>
                      <w:t>Lane,</w:t>
                    </w:r>
                    <w:r w:rsidRPr="00B17C7F">
                      <w:rPr>
                        <w:rFonts w:asciiTheme="minorHAnsi" w:hAnsiTheme="minorHAnsi" w:cstheme="minorHAnsi"/>
                        <w:color w:val="808080" w:themeColor="background1" w:themeShade="80"/>
                        <w:spacing w:val="-7"/>
                        <w:sz w:val="16"/>
                        <w:szCs w:val="16"/>
                      </w:rPr>
                      <w:t xml:space="preserve"> </w:t>
                    </w:r>
                    <w:proofErr w:type="gramStart"/>
                    <w:r w:rsidRPr="00B17C7F">
                      <w:rPr>
                        <w:rFonts w:asciiTheme="minorHAnsi" w:hAnsiTheme="minorHAnsi" w:cstheme="minorHAnsi"/>
                        <w:color w:val="808080" w:themeColor="background1" w:themeShade="80"/>
                        <w:sz w:val="16"/>
                        <w:szCs w:val="16"/>
                      </w:rPr>
                      <w:t>Fulwood</w:t>
                    </w:r>
                    <w:r>
                      <w:rPr>
                        <w:rFonts w:asciiTheme="minorHAnsi" w:hAnsiTheme="minorHAnsi" w:cstheme="minorHAnsi"/>
                        <w:color w:val="808080" w:themeColor="background1" w:themeShade="80"/>
                        <w:sz w:val="16"/>
                        <w:szCs w:val="16"/>
                      </w:rPr>
                      <w:t xml:space="preserve">, </w:t>
                    </w:r>
                    <w:r w:rsidRPr="00B17C7F">
                      <w:rPr>
                        <w:rFonts w:asciiTheme="minorHAnsi" w:hAnsiTheme="minorHAnsi" w:cstheme="minorHAnsi"/>
                        <w:color w:val="808080" w:themeColor="background1" w:themeShade="80"/>
                        <w:spacing w:val="-50"/>
                        <w:sz w:val="16"/>
                        <w:szCs w:val="16"/>
                      </w:rPr>
                      <w:t xml:space="preserve"> </w:t>
                    </w:r>
                    <w:r w:rsidRPr="00B17C7F">
                      <w:rPr>
                        <w:rFonts w:asciiTheme="minorHAnsi" w:hAnsiTheme="minorHAnsi" w:cstheme="minorHAnsi"/>
                        <w:color w:val="808080" w:themeColor="background1" w:themeShade="80"/>
                        <w:sz w:val="16"/>
                        <w:szCs w:val="16"/>
                      </w:rPr>
                      <w:t>Preston</w:t>
                    </w:r>
                    <w:proofErr w:type="gramEnd"/>
                    <w:r>
                      <w:rPr>
                        <w:rFonts w:asciiTheme="minorHAnsi" w:hAnsiTheme="minorHAnsi" w:cstheme="minorHAnsi"/>
                        <w:color w:val="808080" w:themeColor="background1" w:themeShade="80"/>
                        <w:sz w:val="16"/>
                        <w:szCs w:val="16"/>
                      </w:rPr>
                      <w:t>,</w:t>
                    </w:r>
                    <w:r w:rsidRPr="00B17C7F">
                      <w:rPr>
                        <w:rFonts w:asciiTheme="minorHAnsi" w:hAnsiTheme="minorHAnsi" w:cstheme="minorHAnsi"/>
                        <w:color w:val="808080" w:themeColor="background1" w:themeShade="80"/>
                        <w:spacing w:val="-4"/>
                        <w:sz w:val="16"/>
                        <w:szCs w:val="16"/>
                      </w:rPr>
                      <w:t xml:space="preserve"> </w:t>
                    </w:r>
                    <w:r w:rsidRPr="00B17C7F">
                      <w:rPr>
                        <w:rFonts w:asciiTheme="minorHAnsi" w:hAnsiTheme="minorHAnsi" w:cstheme="minorHAnsi"/>
                        <w:color w:val="808080" w:themeColor="background1" w:themeShade="80"/>
                        <w:sz w:val="16"/>
                        <w:szCs w:val="16"/>
                      </w:rPr>
                      <w:t>PR2</w:t>
                    </w:r>
                    <w:r w:rsidRPr="00B17C7F">
                      <w:rPr>
                        <w:rFonts w:asciiTheme="minorHAnsi" w:hAnsiTheme="minorHAnsi" w:cstheme="minorHAnsi"/>
                        <w:color w:val="808080" w:themeColor="background1" w:themeShade="80"/>
                        <w:spacing w:val="-3"/>
                        <w:sz w:val="16"/>
                        <w:szCs w:val="16"/>
                      </w:rPr>
                      <w:t xml:space="preserve"> </w:t>
                    </w:r>
                    <w:r w:rsidRPr="00B17C7F">
                      <w:rPr>
                        <w:rFonts w:asciiTheme="minorHAnsi" w:hAnsiTheme="minorHAnsi" w:cstheme="minorHAnsi"/>
                        <w:color w:val="808080" w:themeColor="background1" w:themeShade="80"/>
                        <w:sz w:val="16"/>
                        <w:szCs w:val="16"/>
                      </w:rPr>
                      <w:t>9YR</w:t>
                    </w:r>
                  </w:p>
                  <w:p w:rsidRPr="00285E1A" w:rsidR="00AD4065" w:rsidP="00AD4065" w:rsidRDefault="00AD4065" w14:paraId="37D4627D" w14:textId="77777777">
                    <w:pPr>
                      <w:pStyle w:val="BodyText"/>
                      <w:ind w:left="119"/>
                      <w:rPr>
                        <w:rFonts w:asciiTheme="minorHAnsi" w:hAnsiTheme="minorHAnsi" w:cstheme="minorHAnsi"/>
                        <w:spacing w:val="1"/>
                        <w:sz w:val="16"/>
                        <w:szCs w:val="16"/>
                      </w:rPr>
                    </w:pPr>
                    <w:r w:rsidRPr="00B17C7F">
                      <w:rPr>
                        <w:rFonts w:asciiTheme="minorHAnsi" w:hAnsiTheme="minorHAnsi" w:cstheme="minorHAnsi"/>
                        <w:color w:val="808080" w:themeColor="background1" w:themeShade="80"/>
                        <w:w w:val="95"/>
                        <w:sz w:val="16"/>
                        <w:szCs w:val="16"/>
                      </w:rPr>
                      <w:t>T:</w:t>
                    </w:r>
                    <w:r w:rsidRPr="00B17C7F">
                      <w:rPr>
                        <w:rFonts w:asciiTheme="minorHAnsi" w:hAnsiTheme="minorHAnsi" w:cstheme="minorHAnsi"/>
                        <w:color w:val="808080" w:themeColor="background1" w:themeShade="80"/>
                        <w:spacing w:val="24"/>
                        <w:w w:val="95"/>
                        <w:sz w:val="16"/>
                        <w:szCs w:val="16"/>
                      </w:rPr>
                      <w:t xml:space="preserve"> </w:t>
                    </w:r>
                    <w:r w:rsidRPr="00B17C7F">
                      <w:rPr>
                        <w:rFonts w:asciiTheme="minorHAnsi" w:hAnsiTheme="minorHAnsi" w:cstheme="minorHAnsi"/>
                        <w:color w:val="808080" w:themeColor="background1" w:themeShade="80"/>
                        <w:w w:val="95"/>
                        <w:sz w:val="16"/>
                        <w:szCs w:val="16"/>
                      </w:rPr>
                      <w:t>01772</w:t>
                    </w:r>
                    <w:r w:rsidRPr="00B17C7F">
                      <w:rPr>
                        <w:rFonts w:asciiTheme="minorHAnsi" w:hAnsiTheme="minorHAnsi" w:cstheme="minorHAnsi"/>
                        <w:color w:val="808080" w:themeColor="background1" w:themeShade="80"/>
                        <w:spacing w:val="24"/>
                        <w:w w:val="95"/>
                        <w:sz w:val="16"/>
                        <w:szCs w:val="16"/>
                      </w:rPr>
                      <w:t xml:space="preserve"> </w:t>
                    </w:r>
                    <w:r w:rsidRPr="00B17C7F">
                      <w:rPr>
                        <w:rFonts w:asciiTheme="minorHAnsi" w:hAnsiTheme="minorHAnsi" w:cstheme="minorHAnsi"/>
                        <w:color w:val="808080" w:themeColor="background1" w:themeShade="80"/>
                        <w:w w:val="95"/>
                        <w:sz w:val="16"/>
                        <w:szCs w:val="16"/>
                      </w:rPr>
                      <w:t xml:space="preserve">719060 </w:t>
                    </w:r>
                    <w:r w:rsidRPr="00B17C7F">
                      <w:rPr>
                        <w:rFonts w:asciiTheme="minorHAnsi" w:hAnsiTheme="minorHAnsi" w:cstheme="minorHAnsi"/>
                        <w:color w:val="808080" w:themeColor="background1" w:themeShade="80"/>
                        <w:sz w:val="16"/>
                        <w:szCs w:val="16"/>
                      </w:rPr>
                      <w:t>I</w:t>
                    </w:r>
                    <w:r w:rsidRPr="00B17C7F">
                      <w:rPr>
                        <w:rFonts w:asciiTheme="minorHAnsi" w:hAnsiTheme="minorHAnsi" w:cstheme="minorHAnsi"/>
                        <w:color w:val="808080" w:themeColor="background1" w:themeShade="80"/>
                        <w:spacing w:val="2"/>
                        <w:sz w:val="16"/>
                        <w:szCs w:val="16"/>
                      </w:rPr>
                      <w:t xml:space="preserve"> </w:t>
                    </w:r>
                    <w:hyperlink r:id="rId4">
                      <w:r w:rsidRPr="00B17C7F">
                        <w:rPr>
                          <w:rFonts w:asciiTheme="minorHAnsi" w:hAnsiTheme="minorHAnsi" w:cstheme="minorHAnsi"/>
                          <w:color w:val="808080" w:themeColor="background1" w:themeShade="80"/>
                          <w:sz w:val="16"/>
                          <w:szCs w:val="16"/>
                        </w:rPr>
                        <w:t>info@fulwoodacademy.co.uk</w:t>
                      </w:r>
                    </w:hyperlink>
                    <w:r w:rsidRPr="00B17C7F">
                      <w:rPr>
                        <w:rFonts w:asciiTheme="minorHAnsi" w:hAnsiTheme="minorHAnsi" w:cstheme="minorHAnsi"/>
                        <w:color w:val="808080" w:themeColor="background1" w:themeShade="80"/>
                        <w:spacing w:val="57"/>
                        <w:sz w:val="16"/>
                        <w:szCs w:val="16"/>
                      </w:rPr>
                      <w:t xml:space="preserve"> </w:t>
                    </w:r>
                    <w:r w:rsidRPr="00B17C7F">
                      <w:rPr>
                        <w:rFonts w:asciiTheme="minorHAnsi" w:hAnsiTheme="minorHAnsi" w:cstheme="minorHAnsi"/>
                        <w:color w:val="808080" w:themeColor="background1" w:themeShade="80"/>
                        <w:sz w:val="16"/>
                        <w:szCs w:val="16"/>
                      </w:rPr>
                      <w:t>I</w:t>
                    </w:r>
                    <w:r w:rsidRPr="00B17C7F">
                      <w:rPr>
                        <w:rFonts w:asciiTheme="minorHAnsi" w:hAnsiTheme="minorHAnsi" w:cstheme="minorHAnsi"/>
                        <w:color w:val="808080" w:themeColor="background1" w:themeShade="80"/>
                        <w:spacing w:val="2"/>
                        <w:sz w:val="16"/>
                        <w:szCs w:val="16"/>
                      </w:rPr>
                      <w:t xml:space="preserve"> </w:t>
                    </w:r>
                    <w:r>
                      <w:rPr>
                        <w:rFonts w:asciiTheme="minorHAnsi" w:hAnsiTheme="minorHAnsi" w:cstheme="minorHAnsi"/>
                        <w:color w:val="808080" w:themeColor="background1" w:themeShade="80"/>
                        <w:spacing w:val="2"/>
                        <w:sz w:val="16"/>
                        <w:szCs w:val="16"/>
                      </w:rPr>
                      <w:t>www.</w:t>
                    </w:r>
                    <w:r w:rsidRPr="00B17C7F">
                      <w:rPr>
                        <w:rFonts w:asciiTheme="minorHAnsi" w:hAnsiTheme="minorHAnsi" w:cstheme="minorHAnsi"/>
                        <w:color w:val="808080" w:themeColor="background1" w:themeShade="80"/>
                        <w:sz w:val="16"/>
                        <w:szCs w:val="16"/>
                      </w:rPr>
                      <w:t>fulwoodacademy.co.uk</w:t>
                    </w:r>
                    <w:r w:rsidRPr="00B17C7F">
                      <w:rPr>
                        <w:rFonts w:asciiTheme="minorHAnsi" w:hAnsiTheme="minorHAnsi" w:cstheme="minorHAnsi"/>
                        <w:color w:val="808080" w:themeColor="background1" w:themeShade="80"/>
                        <w:spacing w:val="1"/>
                        <w:sz w:val="16"/>
                        <w:szCs w:val="16"/>
                      </w:rPr>
                      <w:t xml:space="preserve"> </w:t>
                    </w:r>
                  </w:p>
                  <w:p w:rsidR="00AD4065" w:rsidP="00AD4065" w:rsidRDefault="00AD4065" w14:paraId="69D33098" w14:textId="77777777"/>
                </w:txbxContent>
              </v:textbox>
            </v:shape>
          </w:pict>
        </mc:Fallback>
      </mc:AlternateContent>
    </w:r>
    <w:r w:rsidR="00AD4065">
      <w:tab/>
    </w:r>
  </w:p>
  <w:p w:rsidR="00AD4065" w:rsidP="00AD4065" w:rsidRDefault="00412E7D" w14:paraId="4B8C2847" w14:textId="4A8244B5">
    <w:pPr>
      <w:spacing w:before="155"/>
      <w:ind w:left="7920" w:firstLine="720"/>
      <w:rPr>
        <w:rFonts w:ascii="Lucida Sans Unicode"/>
        <w:sz w:val="14"/>
      </w:rPr>
    </w:pPr>
    <w:r>
      <w:rPr>
        <w:rFonts w:ascii="Times New Roman"/>
        <w:noProof/>
        <w:sz w:val="25"/>
        <w:lang w:val="en-GB" w:eastAsia="en-GB"/>
      </w:rPr>
      <mc:AlternateContent>
        <mc:Choice Requires="wps">
          <w:drawing>
            <wp:anchor distT="0" distB="0" distL="114300" distR="114300" simplePos="0" relativeHeight="251658248" behindDoc="0" locked="0" layoutInCell="1" allowOverlap="1" wp14:anchorId="502CFFEE" wp14:editId="5FD21515">
              <wp:simplePos x="0" y="0"/>
              <wp:positionH relativeFrom="column">
                <wp:posOffset>6348730</wp:posOffset>
              </wp:positionH>
              <wp:positionV relativeFrom="paragraph">
                <wp:posOffset>248285</wp:posOffset>
              </wp:positionV>
              <wp:extent cx="16256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162560" cy="0"/>
                      </a:xfrm>
                      <a:prstGeom prst="line">
                        <a:avLst/>
                      </a:prstGeom>
                      <a:noFill/>
                      <a:ln w="25400" cap="flat" cmpd="sng" algn="ctr">
                        <a:solidFill>
                          <a:srgbClr val="2F5D7D"/>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xmlns:arto="http://schemas.microsoft.com/office/word/2006/arto">
          <w:pict>
            <v:line id="Straight Connector 13"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2f5d7d" strokeweight="2pt" from="499.9pt,19.55pt" to="512.7pt,19.55pt" w14:anchorId="61F56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"/>
          </w:pict>
        </mc:Fallback>
      </mc:AlternateContent>
    </w:r>
    <w:r>
      <w:rPr>
        <w:noProof/>
        <w:lang w:val="en-GB" w:eastAsia="en-GB"/>
      </w:rPr>
      <mc:AlternateContent>
        <mc:Choice Requires="wps">
          <w:drawing>
            <wp:anchor distT="0" distB="0" distL="114300" distR="114300" simplePos="0" relativeHeight="251658250" behindDoc="0" locked="0" layoutInCell="1" allowOverlap="1" wp14:anchorId="2266DA54" wp14:editId="3DE2AC7A">
              <wp:simplePos x="0" y="0"/>
              <wp:positionH relativeFrom="column">
                <wp:posOffset>5382466</wp:posOffset>
              </wp:positionH>
              <wp:positionV relativeFrom="paragraph">
                <wp:posOffset>124460</wp:posOffset>
              </wp:positionV>
              <wp:extent cx="1038225" cy="299720"/>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1038225" cy="299720"/>
                      </a:xfrm>
                      <a:prstGeom prst="rect">
                        <a:avLst/>
                      </a:prstGeom>
                      <a:noFill/>
                      <a:ln w="6350">
                        <a:noFill/>
                      </a:ln>
                    </wps:spPr>
                    <wps:txbx>
                      <w:txbxContent>
                        <w:p w:rsidR="00AD4065" w:rsidP="00AD4065" w:rsidRDefault="00AD4065" w14:paraId="65FC3998" w14:textId="77777777">
                          <w:r>
                            <w:rPr>
                              <w:rFonts w:ascii="Lucida Sans Unicode"/>
                              <w:color w:val="033C4C"/>
                              <w:sz w:val="14"/>
                            </w:rPr>
                            <w:t>EDUCATION 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a="http://schemas.openxmlformats.org/drawingml/2006/main">
          <w:pict>
            <v:shape id="Text Box 3" style="position:absolute;left:0;text-align:left;margin-left:423.8pt;margin-top:9.8pt;width:81.75pt;height:23.6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" w14:anchorId="2266DA54">
              <v:textbox>
                <w:txbxContent>
                  <w:p w:rsidR="00AD4065" w:rsidP="00AD4065" w:rsidRDefault="00AD4065" w14:paraId="65FC3998" w14:textId="77777777">
                    <w:r>
                      <w:rPr>
                        <w:rFonts w:ascii="Lucida Sans Unicode"/>
                        <w:color w:val="033C4C"/>
                        <w:sz w:val="14"/>
                      </w:rPr>
                      <w:t>EDUCATION TRUST</w:t>
                    </w:r>
                  </w:p>
                </w:txbxContent>
              </v:textbox>
            </v:shape>
          </w:pict>
        </mc:Fallback>
      </mc:AlternateContent>
    </w:r>
    <w:r w:rsidR="00AD4065">
      <w:rPr>
        <w:rFonts w:ascii="Lucida Sans Unicode"/>
        <w:color w:val="033C4C"/>
        <w:sz w:val="14"/>
      </w:rPr>
      <w:t xml:space="preserve">     </w:t>
    </w:r>
  </w:p>
  <w:p w:rsidRPr="00AD4065" w:rsidR="00AE08E6" w:rsidP="00AD4065" w:rsidRDefault="00412E7D" w14:paraId="57E366E4" w14:textId="3827A57A">
    <w:pPr>
      <w:spacing w:before="155"/>
      <w:ind w:left="7920" w:firstLine="720"/>
      <w:rPr>
        <w:rFonts w:ascii="Lucida Sans Unicode"/>
        <w:sz w:val="14"/>
      </w:rPr>
    </w:pPr>
    <w:r>
      <w:rPr>
        <w:rFonts w:ascii="Times New Roman"/>
        <w:noProof/>
        <w:sz w:val="25"/>
        <w:lang w:val="en-GB" w:eastAsia="en-GB"/>
      </w:rPr>
      <mc:AlternateContent>
        <mc:Choice Requires="wps">
          <w:drawing>
            <wp:anchor distT="0" distB="0" distL="114300" distR="114300" simplePos="0" relativeHeight="251658244" behindDoc="0" locked="0" layoutInCell="1" allowOverlap="1" wp14:anchorId="2D5054B2" wp14:editId="54FF439F">
              <wp:simplePos x="0" y="0"/>
              <wp:positionH relativeFrom="column">
                <wp:posOffset>5229431</wp:posOffset>
              </wp:positionH>
              <wp:positionV relativeFrom="paragraph">
                <wp:posOffset>11430</wp:posOffset>
              </wp:positionV>
              <wp:extent cx="162560"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162560" cy="0"/>
                      </a:xfrm>
                      <a:prstGeom prst="line">
                        <a:avLst/>
                      </a:prstGeom>
                      <a:noFill/>
                      <a:ln w="25400" cap="flat" cmpd="sng" algn="ctr">
                        <a:solidFill>
                          <a:srgbClr val="2F5D7D"/>
                        </a:solidFill>
                        <a:prstDash val="solid"/>
                      </a:ln>
                      <a:effectLst/>
                    </wps:spPr>
                    <wps:bodyPr/>
                  </wps:wsp>
                </a:graphicData>
              </a:graphic>
            </wp:anchor>
          </w:drawing>
        </mc:Choice>
        <mc:Fallback xmlns:a14="http://schemas.microsoft.com/office/drawing/2010/main" xmlns:a="http://schemas.openxmlformats.org/drawingml/2006/main" xmlns:arto="http://schemas.microsoft.com/office/word/2006/arto">
          <w:pict>
            <v:line id="Straight Connector 12" style="position:absolute;z-index:251648512;visibility:visible;mso-wrap-style:square;mso-wrap-distance-left:9pt;mso-wrap-distance-top:0;mso-wrap-distance-right:9pt;mso-wrap-distance-bottom:0;mso-position-horizontal:absolute;mso-position-horizontal-relative:text;mso-position-vertical:absolute;mso-position-vertical-relative:text" o:spid="_x0000_s1026" strokecolor="#2f5d7d" strokeweight="2pt" from="411.75pt,.9pt" to="424.55pt,.9pt" w14:anchorId="4E5A3D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"/>
          </w:pict>
        </mc:Fallback>
      </mc:AlternateContent>
    </w:r>
    <w:r w:rsidRPr="00026260" w:rsidR="002867B9">
      <w:rPr>
        <w:noProof/>
        <w:lang w:val="en-GB" w:eastAsia="en-GB"/>
      </w:rPr>
      <mc:AlternateContent>
        <mc:Choice Requires="wps">
          <w:drawing>
            <wp:anchor distT="0" distB="0" distL="114300" distR="114300" simplePos="0" relativeHeight="251658240" behindDoc="0" locked="0" layoutInCell="1" allowOverlap="1" wp14:anchorId="62ACBD19" wp14:editId="4BE2B158">
              <wp:simplePos x="0" y="0"/>
              <wp:positionH relativeFrom="page">
                <wp:posOffset>568012</wp:posOffset>
              </wp:positionH>
              <wp:positionV relativeFrom="paragraph">
                <wp:posOffset>192405</wp:posOffset>
              </wp:positionV>
              <wp:extent cx="6943725" cy="238125"/>
              <wp:effectExtent l="0" t="0" r="9525" b="9525"/>
              <wp:wrapNone/>
              <wp:docPr id="25" name="Text Box 25"/>
              <wp:cNvGraphicFramePr/>
              <a:graphic xmlns:a="http://schemas.openxmlformats.org/drawingml/2006/main">
                <a:graphicData uri="http://schemas.microsoft.com/office/word/2010/wordprocessingShape">
                  <wps:wsp>
                    <wps:cNvSpPr txBox="1"/>
                    <wps:spPr>
                      <a:xfrm>
                        <a:off x="0" y="0"/>
                        <a:ext cx="6943725" cy="238125"/>
                      </a:xfrm>
                      <a:prstGeom prst="rect">
                        <a:avLst/>
                      </a:prstGeom>
                      <a:solidFill>
                        <a:schemeClr val="lt1"/>
                      </a:solidFill>
                      <a:ln w="6350">
                        <a:noFill/>
                      </a:ln>
                    </wps:spPr>
                    <wps:txbx>
                      <w:txbxContent>
                        <w:p w:rsidRPr="009D6380" w:rsidR="00AD4065" w:rsidP="00AD4065" w:rsidRDefault="00AD4065" w14:paraId="183A5829" w14:textId="77777777">
                          <w:pPr>
                            <w:pStyle w:val="BodyText"/>
                            <w:ind w:left="119"/>
                            <w:jc w:val="center"/>
                            <w:rPr>
                              <w:rFonts w:asciiTheme="minorHAnsi" w:hAnsiTheme="minorHAnsi" w:cstheme="minorHAnsi"/>
                              <w:sz w:val="16"/>
                              <w:szCs w:val="16"/>
                            </w:rPr>
                          </w:pPr>
                          <w:r w:rsidRPr="009D6380">
                            <w:rPr>
                              <w:rFonts w:asciiTheme="minorHAnsi" w:hAnsiTheme="minorHAnsi" w:cstheme="minorHAnsi"/>
                              <w:color w:val="404040" w:themeColor="text1" w:themeTint="BF"/>
                              <w:sz w:val="16"/>
                              <w:szCs w:val="16"/>
                            </w:rPr>
                            <w:t>Fulwood</w:t>
                          </w:r>
                          <w:r w:rsidRPr="009D6380">
                            <w:rPr>
                              <w:rFonts w:asciiTheme="minorHAnsi" w:hAnsiTheme="minorHAnsi" w:cstheme="minorHAnsi"/>
                              <w:color w:val="404040" w:themeColor="text1" w:themeTint="BF"/>
                              <w:spacing w:val="12"/>
                              <w:sz w:val="16"/>
                              <w:szCs w:val="16"/>
                            </w:rPr>
                            <w:t xml:space="preserve"> </w:t>
                          </w:r>
                          <w:r w:rsidRPr="009D6380">
                            <w:rPr>
                              <w:rFonts w:asciiTheme="minorHAnsi" w:hAnsiTheme="minorHAnsi" w:cstheme="minorHAnsi"/>
                              <w:color w:val="404040" w:themeColor="text1" w:themeTint="BF"/>
                              <w:sz w:val="16"/>
                              <w:szCs w:val="16"/>
                            </w:rPr>
                            <w:t>Academy</w:t>
                          </w:r>
                          <w:r w:rsidRPr="009D6380">
                            <w:rPr>
                              <w:rFonts w:asciiTheme="minorHAnsi" w:hAnsiTheme="minorHAnsi" w:cstheme="minorHAnsi"/>
                              <w:color w:val="404040" w:themeColor="text1" w:themeTint="BF"/>
                              <w:spacing w:val="12"/>
                              <w:sz w:val="16"/>
                              <w:szCs w:val="16"/>
                            </w:rPr>
                            <w:t xml:space="preserve"> </w:t>
                          </w:r>
                          <w:r w:rsidRPr="009D6380">
                            <w:rPr>
                              <w:rFonts w:asciiTheme="minorHAnsi" w:hAnsiTheme="minorHAnsi" w:cstheme="minorHAnsi"/>
                              <w:color w:val="404040" w:themeColor="text1" w:themeTint="BF"/>
                              <w:sz w:val="16"/>
                              <w:szCs w:val="16"/>
                            </w:rPr>
                            <w:t>is</w:t>
                          </w:r>
                          <w:r w:rsidRPr="009D6380">
                            <w:rPr>
                              <w:rFonts w:asciiTheme="minorHAnsi" w:hAnsiTheme="minorHAnsi" w:cstheme="minorHAnsi"/>
                              <w:color w:val="404040" w:themeColor="text1" w:themeTint="BF"/>
                              <w:spacing w:val="12"/>
                              <w:sz w:val="16"/>
                              <w:szCs w:val="16"/>
                            </w:rPr>
                            <w:t xml:space="preserve"> </w:t>
                          </w:r>
                          <w:r w:rsidRPr="009D6380">
                            <w:rPr>
                              <w:rFonts w:asciiTheme="minorHAnsi" w:hAnsiTheme="minorHAnsi" w:cstheme="minorHAnsi"/>
                              <w:color w:val="404040" w:themeColor="text1" w:themeTint="BF"/>
                              <w:sz w:val="16"/>
                              <w:szCs w:val="16"/>
                            </w:rPr>
                            <w:t>part</w:t>
                          </w:r>
                          <w:r w:rsidRPr="009D6380">
                            <w:rPr>
                              <w:rFonts w:asciiTheme="minorHAnsi" w:hAnsiTheme="minorHAnsi" w:cstheme="minorHAnsi"/>
                              <w:color w:val="404040" w:themeColor="text1" w:themeTint="BF"/>
                              <w:spacing w:val="12"/>
                              <w:sz w:val="16"/>
                              <w:szCs w:val="16"/>
                            </w:rPr>
                            <w:t xml:space="preserve"> </w:t>
                          </w:r>
                          <w:r w:rsidRPr="009D6380">
                            <w:rPr>
                              <w:rFonts w:asciiTheme="minorHAnsi" w:hAnsiTheme="minorHAnsi" w:cstheme="minorHAnsi"/>
                              <w:color w:val="404040" w:themeColor="text1" w:themeTint="BF"/>
                              <w:sz w:val="16"/>
                              <w:szCs w:val="16"/>
                            </w:rPr>
                            <w:t>of</w:t>
                          </w:r>
                          <w:r w:rsidRPr="009D6380">
                            <w:rPr>
                              <w:rFonts w:asciiTheme="minorHAnsi" w:hAnsiTheme="minorHAnsi" w:cstheme="minorHAnsi"/>
                              <w:color w:val="404040" w:themeColor="text1" w:themeTint="BF"/>
                              <w:spacing w:val="12"/>
                              <w:sz w:val="16"/>
                              <w:szCs w:val="16"/>
                            </w:rPr>
                            <w:t xml:space="preserve"> </w:t>
                          </w:r>
                          <w:r w:rsidRPr="009D6380">
                            <w:rPr>
                              <w:rFonts w:asciiTheme="minorHAnsi" w:hAnsiTheme="minorHAnsi" w:cstheme="minorHAnsi"/>
                              <w:color w:val="404040" w:themeColor="text1" w:themeTint="BF"/>
                              <w:sz w:val="16"/>
                              <w:szCs w:val="16"/>
                            </w:rPr>
                            <w:t>the Dunstone</w:t>
                          </w:r>
                          <w:r w:rsidRPr="009D6380">
                            <w:rPr>
                              <w:rFonts w:asciiTheme="minorHAnsi" w:hAnsiTheme="minorHAnsi" w:cstheme="minorHAnsi"/>
                              <w:color w:val="404040" w:themeColor="text1" w:themeTint="BF"/>
                              <w:spacing w:val="1"/>
                              <w:sz w:val="16"/>
                              <w:szCs w:val="16"/>
                            </w:rPr>
                            <w:t xml:space="preserve"> </w:t>
                          </w:r>
                          <w:r w:rsidRPr="009D6380">
                            <w:rPr>
                              <w:rFonts w:asciiTheme="minorHAnsi" w:hAnsiTheme="minorHAnsi" w:cstheme="minorHAnsi"/>
                              <w:color w:val="404040" w:themeColor="text1" w:themeTint="BF"/>
                              <w:sz w:val="16"/>
                              <w:szCs w:val="16"/>
                            </w:rPr>
                            <w:t>Education</w:t>
                          </w:r>
                          <w:r w:rsidRPr="009D6380">
                            <w:rPr>
                              <w:rFonts w:asciiTheme="minorHAnsi" w:hAnsiTheme="minorHAnsi" w:cstheme="minorHAnsi"/>
                              <w:color w:val="404040" w:themeColor="text1" w:themeTint="BF"/>
                              <w:spacing w:val="2"/>
                              <w:sz w:val="16"/>
                              <w:szCs w:val="16"/>
                            </w:rPr>
                            <w:t xml:space="preserve"> T</w:t>
                          </w:r>
                          <w:r w:rsidRPr="009D6380">
                            <w:rPr>
                              <w:rFonts w:asciiTheme="minorHAnsi" w:hAnsiTheme="minorHAnsi" w:cstheme="minorHAnsi"/>
                              <w:color w:val="404040" w:themeColor="text1" w:themeTint="BF"/>
                              <w:sz w:val="16"/>
                              <w:szCs w:val="16"/>
                            </w:rPr>
                            <w:t xml:space="preserve">rust </w:t>
                          </w:r>
                          <w:r w:rsidRPr="009D6380">
                            <w:rPr>
                              <w:rFonts w:asciiTheme="minorHAnsi" w:hAnsiTheme="minorHAnsi" w:cstheme="minorHAnsi"/>
                              <w:color w:val="404040" w:themeColor="text1" w:themeTint="BF"/>
                              <w:sz w:val="16"/>
                              <w:szCs w:val="16"/>
                            </w:rPr>
                            <w:tab/>
                            <w:t xml:space="preserve"> Chair</w:t>
                          </w:r>
                          <w:r w:rsidRPr="009D6380">
                            <w:rPr>
                              <w:rFonts w:asciiTheme="minorHAnsi" w:hAnsiTheme="minorHAnsi" w:cstheme="minorHAnsi"/>
                              <w:color w:val="404040" w:themeColor="text1" w:themeTint="BF"/>
                              <w:spacing w:val="-4"/>
                              <w:sz w:val="16"/>
                              <w:szCs w:val="16"/>
                            </w:rPr>
                            <w:t xml:space="preserve"> </w:t>
                          </w:r>
                          <w:r w:rsidRPr="009D6380">
                            <w:rPr>
                              <w:rFonts w:asciiTheme="minorHAnsi" w:hAnsiTheme="minorHAnsi" w:cstheme="minorHAnsi"/>
                              <w:color w:val="404040" w:themeColor="text1" w:themeTint="BF"/>
                              <w:sz w:val="16"/>
                              <w:szCs w:val="16"/>
                            </w:rPr>
                            <w:t>of</w:t>
                          </w:r>
                          <w:r w:rsidRPr="009D6380">
                            <w:rPr>
                              <w:rFonts w:asciiTheme="minorHAnsi" w:hAnsiTheme="minorHAnsi" w:cstheme="minorHAnsi"/>
                              <w:color w:val="404040" w:themeColor="text1" w:themeTint="BF"/>
                              <w:spacing w:val="-4"/>
                              <w:sz w:val="16"/>
                              <w:szCs w:val="16"/>
                            </w:rPr>
                            <w:t xml:space="preserve"> </w:t>
                          </w:r>
                          <w:r w:rsidRPr="009D6380">
                            <w:rPr>
                              <w:rFonts w:asciiTheme="minorHAnsi" w:hAnsiTheme="minorHAnsi" w:cstheme="minorHAnsi"/>
                              <w:color w:val="404040" w:themeColor="text1" w:themeTint="BF"/>
                              <w:sz w:val="16"/>
                              <w:szCs w:val="16"/>
                            </w:rPr>
                            <w:t>Trustees:</w:t>
                          </w:r>
                          <w:r w:rsidRPr="009D6380">
                            <w:rPr>
                              <w:rFonts w:asciiTheme="minorHAnsi" w:hAnsiTheme="minorHAnsi" w:cstheme="minorHAnsi"/>
                              <w:color w:val="404040" w:themeColor="text1" w:themeTint="BF"/>
                              <w:spacing w:val="-4"/>
                              <w:sz w:val="16"/>
                              <w:szCs w:val="16"/>
                            </w:rPr>
                            <w:t xml:space="preserve"> </w:t>
                          </w:r>
                          <w:r w:rsidRPr="009D6380">
                            <w:rPr>
                              <w:rFonts w:asciiTheme="minorHAnsi" w:hAnsiTheme="minorHAnsi" w:cstheme="minorHAnsi"/>
                              <w:color w:val="404040" w:themeColor="text1" w:themeTint="BF"/>
                              <w:sz w:val="16"/>
                              <w:szCs w:val="16"/>
                            </w:rPr>
                            <w:t>Joan</w:t>
                          </w:r>
                          <w:r w:rsidRPr="009D6380">
                            <w:rPr>
                              <w:rFonts w:asciiTheme="minorHAnsi" w:hAnsiTheme="minorHAnsi" w:cstheme="minorHAnsi"/>
                              <w:color w:val="404040" w:themeColor="text1" w:themeTint="BF"/>
                              <w:spacing w:val="-3"/>
                              <w:sz w:val="16"/>
                              <w:szCs w:val="16"/>
                            </w:rPr>
                            <w:t xml:space="preserve"> </w:t>
                          </w:r>
                          <w:r w:rsidRPr="009D6380">
                            <w:rPr>
                              <w:rFonts w:asciiTheme="minorHAnsi" w:hAnsiTheme="minorHAnsi" w:cstheme="minorHAnsi"/>
                              <w:color w:val="404040" w:themeColor="text1" w:themeTint="BF"/>
                              <w:sz w:val="16"/>
                              <w:szCs w:val="16"/>
                            </w:rPr>
                            <w:t>Dean</w:t>
                          </w:r>
                          <w:r w:rsidRPr="009D6380">
                            <w:rPr>
                              <w:rFonts w:asciiTheme="minorHAnsi" w:hAnsiTheme="minorHAnsi" w:cstheme="minorHAnsi"/>
                              <w:color w:val="404040" w:themeColor="text1" w:themeTint="BF"/>
                              <w:sz w:val="16"/>
                              <w:szCs w:val="16"/>
                            </w:rPr>
                            <w:tab/>
                            <w:t>Company</w:t>
                          </w:r>
                          <w:r w:rsidRPr="009D6380">
                            <w:rPr>
                              <w:rFonts w:asciiTheme="minorHAnsi" w:hAnsiTheme="minorHAnsi" w:cstheme="minorHAnsi"/>
                              <w:color w:val="404040" w:themeColor="text1" w:themeTint="BF"/>
                              <w:spacing w:val="8"/>
                              <w:sz w:val="16"/>
                              <w:szCs w:val="16"/>
                            </w:rPr>
                            <w:t xml:space="preserve"> </w:t>
                          </w:r>
                          <w:r w:rsidRPr="009D6380">
                            <w:rPr>
                              <w:rFonts w:asciiTheme="minorHAnsi" w:hAnsiTheme="minorHAnsi" w:cstheme="minorHAnsi"/>
                              <w:color w:val="404040" w:themeColor="text1" w:themeTint="BF"/>
                              <w:sz w:val="16"/>
                              <w:szCs w:val="16"/>
                            </w:rPr>
                            <w:t>Registration</w:t>
                          </w:r>
                          <w:r w:rsidRPr="009D6380">
                            <w:rPr>
                              <w:rFonts w:asciiTheme="minorHAnsi" w:hAnsiTheme="minorHAnsi" w:cstheme="minorHAnsi"/>
                              <w:color w:val="404040" w:themeColor="text1" w:themeTint="BF"/>
                              <w:spacing w:val="9"/>
                              <w:sz w:val="16"/>
                              <w:szCs w:val="16"/>
                            </w:rPr>
                            <w:t xml:space="preserve"> </w:t>
                          </w:r>
                          <w:r w:rsidRPr="009D6380">
                            <w:rPr>
                              <w:rFonts w:asciiTheme="minorHAnsi" w:hAnsiTheme="minorHAnsi" w:cstheme="minorHAnsi"/>
                              <w:color w:val="404040" w:themeColor="text1" w:themeTint="BF"/>
                              <w:sz w:val="16"/>
                              <w:szCs w:val="16"/>
                            </w:rPr>
                            <w:t>No.</w:t>
                          </w:r>
                          <w:r w:rsidRPr="009D6380">
                            <w:rPr>
                              <w:rFonts w:asciiTheme="minorHAnsi" w:hAnsiTheme="minorHAnsi" w:cstheme="minorHAnsi"/>
                              <w:color w:val="404040" w:themeColor="text1" w:themeTint="BF"/>
                              <w:spacing w:val="9"/>
                              <w:sz w:val="16"/>
                              <w:szCs w:val="16"/>
                            </w:rPr>
                            <w:t xml:space="preserve"> </w:t>
                          </w:r>
                          <w:r w:rsidRPr="009D6380">
                            <w:rPr>
                              <w:rFonts w:asciiTheme="minorHAnsi" w:hAnsiTheme="minorHAnsi" w:cstheme="minorHAnsi"/>
                              <w:color w:val="404040" w:themeColor="text1" w:themeTint="BF"/>
                              <w:sz w:val="16"/>
                              <w:szCs w:val="16"/>
                            </w:rPr>
                            <w:t>06960253</w:t>
                          </w:r>
                        </w:p>
                        <w:p w:rsidRPr="00285E1A" w:rsidR="00AD4065" w:rsidP="00AD4065" w:rsidRDefault="00AD4065" w14:paraId="1154CB81" w14:textId="77777777">
                          <w:pPr>
                            <w:pStyle w:val="BodyText"/>
                            <w:ind w:left="397" w:hanging="278"/>
                            <w:jc w:val="center"/>
                            <w:rPr>
                              <w:sz w:val="18"/>
                              <w:szCs w:val="18"/>
                            </w:rPr>
                          </w:pPr>
                        </w:p>
                        <w:p w:rsidR="00AD4065" w:rsidP="00AD4065" w:rsidRDefault="00AD4065" w14:paraId="7D0FC696" w14:textId="77777777"/>
                      </w:txbxContent>
                    </wps:txbx>
                    <wps:bodyPr rot="0" spcFirstLastPara="0" vertOverflow="overflow" horzOverflow="overflow" vert="horz" wrap="square" lIns="36000" tIns="45720" rIns="36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a="http://schemas.openxmlformats.org/drawingml/2006/main">
          <w:pict>
            <v:shape id="Text Box 25" style="position:absolute;left:0;text-align:left;margin-left:44.75pt;margin-top:15.15pt;width:546.75pt;height:18.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30"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" w14:anchorId="62ACBD19">
              <v:textbox inset="1mm,,1mm">
                <w:txbxContent>
                  <w:p w:rsidRPr="009D6380" w:rsidR="00AD4065" w:rsidP="00AD4065" w:rsidRDefault="00AD4065" w14:paraId="183A5829" w14:textId="77777777">
                    <w:pPr>
                      <w:pStyle w:val="BodyText"/>
                      <w:ind w:left="119"/>
                      <w:jc w:val="center"/>
                      <w:rPr>
                        <w:rFonts w:asciiTheme="minorHAnsi" w:hAnsiTheme="minorHAnsi" w:cstheme="minorHAnsi"/>
                        <w:sz w:val="16"/>
                        <w:szCs w:val="16"/>
                      </w:rPr>
                    </w:pPr>
                    <w:r w:rsidRPr="009D6380">
                      <w:rPr>
                        <w:rFonts w:asciiTheme="minorHAnsi" w:hAnsiTheme="minorHAnsi" w:cstheme="minorHAnsi"/>
                        <w:color w:val="404040" w:themeColor="text1" w:themeTint="BF"/>
                        <w:sz w:val="16"/>
                        <w:szCs w:val="16"/>
                      </w:rPr>
                      <w:t>Fulwood</w:t>
                    </w:r>
                    <w:r w:rsidRPr="009D6380">
                      <w:rPr>
                        <w:rFonts w:asciiTheme="minorHAnsi" w:hAnsiTheme="minorHAnsi" w:cstheme="minorHAnsi"/>
                        <w:color w:val="404040" w:themeColor="text1" w:themeTint="BF"/>
                        <w:spacing w:val="12"/>
                        <w:sz w:val="16"/>
                        <w:szCs w:val="16"/>
                      </w:rPr>
                      <w:t xml:space="preserve"> </w:t>
                    </w:r>
                    <w:r w:rsidRPr="009D6380">
                      <w:rPr>
                        <w:rFonts w:asciiTheme="minorHAnsi" w:hAnsiTheme="minorHAnsi" w:cstheme="minorHAnsi"/>
                        <w:color w:val="404040" w:themeColor="text1" w:themeTint="BF"/>
                        <w:sz w:val="16"/>
                        <w:szCs w:val="16"/>
                      </w:rPr>
                      <w:t>Academy</w:t>
                    </w:r>
                    <w:r w:rsidRPr="009D6380">
                      <w:rPr>
                        <w:rFonts w:asciiTheme="minorHAnsi" w:hAnsiTheme="minorHAnsi" w:cstheme="minorHAnsi"/>
                        <w:color w:val="404040" w:themeColor="text1" w:themeTint="BF"/>
                        <w:spacing w:val="12"/>
                        <w:sz w:val="16"/>
                        <w:szCs w:val="16"/>
                      </w:rPr>
                      <w:t xml:space="preserve"> </w:t>
                    </w:r>
                    <w:r w:rsidRPr="009D6380">
                      <w:rPr>
                        <w:rFonts w:asciiTheme="minorHAnsi" w:hAnsiTheme="minorHAnsi" w:cstheme="minorHAnsi"/>
                        <w:color w:val="404040" w:themeColor="text1" w:themeTint="BF"/>
                        <w:sz w:val="16"/>
                        <w:szCs w:val="16"/>
                      </w:rPr>
                      <w:t>is</w:t>
                    </w:r>
                    <w:r w:rsidRPr="009D6380">
                      <w:rPr>
                        <w:rFonts w:asciiTheme="minorHAnsi" w:hAnsiTheme="minorHAnsi" w:cstheme="minorHAnsi"/>
                        <w:color w:val="404040" w:themeColor="text1" w:themeTint="BF"/>
                        <w:spacing w:val="12"/>
                        <w:sz w:val="16"/>
                        <w:szCs w:val="16"/>
                      </w:rPr>
                      <w:t xml:space="preserve"> </w:t>
                    </w:r>
                    <w:r w:rsidRPr="009D6380">
                      <w:rPr>
                        <w:rFonts w:asciiTheme="minorHAnsi" w:hAnsiTheme="minorHAnsi" w:cstheme="minorHAnsi"/>
                        <w:color w:val="404040" w:themeColor="text1" w:themeTint="BF"/>
                        <w:sz w:val="16"/>
                        <w:szCs w:val="16"/>
                      </w:rPr>
                      <w:t>part</w:t>
                    </w:r>
                    <w:r w:rsidRPr="009D6380">
                      <w:rPr>
                        <w:rFonts w:asciiTheme="minorHAnsi" w:hAnsiTheme="minorHAnsi" w:cstheme="minorHAnsi"/>
                        <w:color w:val="404040" w:themeColor="text1" w:themeTint="BF"/>
                        <w:spacing w:val="12"/>
                        <w:sz w:val="16"/>
                        <w:szCs w:val="16"/>
                      </w:rPr>
                      <w:t xml:space="preserve"> </w:t>
                    </w:r>
                    <w:r w:rsidRPr="009D6380">
                      <w:rPr>
                        <w:rFonts w:asciiTheme="minorHAnsi" w:hAnsiTheme="minorHAnsi" w:cstheme="minorHAnsi"/>
                        <w:color w:val="404040" w:themeColor="text1" w:themeTint="BF"/>
                        <w:sz w:val="16"/>
                        <w:szCs w:val="16"/>
                      </w:rPr>
                      <w:t>of</w:t>
                    </w:r>
                    <w:r w:rsidRPr="009D6380">
                      <w:rPr>
                        <w:rFonts w:asciiTheme="minorHAnsi" w:hAnsiTheme="minorHAnsi" w:cstheme="minorHAnsi"/>
                        <w:color w:val="404040" w:themeColor="text1" w:themeTint="BF"/>
                        <w:spacing w:val="12"/>
                        <w:sz w:val="16"/>
                        <w:szCs w:val="16"/>
                      </w:rPr>
                      <w:t xml:space="preserve"> </w:t>
                    </w:r>
                    <w:r w:rsidRPr="009D6380">
                      <w:rPr>
                        <w:rFonts w:asciiTheme="minorHAnsi" w:hAnsiTheme="minorHAnsi" w:cstheme="minorHAnsi"/>
                        <w:color w:val="404040" w:themeColor="text1" w:themeTint="BF"/>
                        <w:sz w:val="16"/>
                        <w:szCs w:val="16"/>
                      </w:rPr>
                      <w:t>the Dunstone</w:t>
                    </w:r>
                    <w:r w:rsidRPr="009D6380">
                      <w:rPr>
                        <w:rFonts w:asciiTheme="minorHAnsi" w:hAnsiTheme="minorHAnsi" w:cstheme="minorHAnsi"/>
                        <w:color w:val="404040" w:themeColor="text1" w:themeTint="BF"/>
                        <w:spacing w:val="1"/>
                        <w:sz w:val="16"/>
                        <w:szCs w:val="16"/>
                      </w:rPr>
                      <w:t xml:space="preserve"> </w:t>
                    </w:r>
                    <w:r w:rsidRPr="009D6380">
                      <w:rPr>
                        <w:rFonts w:asciiTheme="minorHAnsi" w:hAnsiTheme="minorHAnsi" w:cstheme="minorHAnsi"/>
                        <w:color w:val="404040" w:themeColor="text1" w:themeTint="BF"/>
                        <w:sz w:val="16"/>
                        <w:szCs w:val="16"/>
                      </w:rPr>
                      <w:t>Education</w:t>
                    </w:r>
                    <w:r w:rsidRPr="009D6380">
                      <w:rPr>
                        <w:rFonts w:asciiTheme="minorHAnsi" w:hAnsiTheme="minorHAnsi" w:cstheme="minorHAnsi"/>
                        <w:color w:val="404040" w:themeColor="text1" w:themeTint="BF"/>
                        <w:spacing w:val="2"/>
                        <w:sz w:val="16"/>
                        <w:szCs w:val="16"/>
                      </w:rPr>
                      <w:t xml:space="preserve"> T</w:t>
                    </w:r>
                    <w:r w:rsidRPr="009D6380">
                      <w:rPr>
                        <w:rFonts w:asciiTheme="minorHAnsi" w:hAnsiTheme="minorHAnsi" w:cstheme="minorHAnsi"/>
                        <w:color w:val="404040" w:themeColor="text1" w:themeTint="BF"/>
                        <w:sz w:val="16"/>
                        <w:szCs w:val="16"/>
                      </w:rPr>
                      <w:t xml:space="preserve">rust </w:t>
                    </w:r>
                    <w:r w:rsidRPr="009D6380">
                      <w:rPr>
                        <w:rFonts w:asciiTheme="minorHAnsi" w:hAnsiTheme="minorHAnsi" w:cstheme="minorHAnsi"/>
                        <w:color w:val="404040" w:themeColor="text1" w:themeTint="BF"/>
                        <w:sz w:val="16"/>
                        <w:szCs w:val="16"/>
                      </w:rPr>
                      <w:tab/>
                      <w:t xml:space="preserve"> Chair</w:t>
                    </w:r>
                    <w:r w:rsidRPr="009D6380">
                      <w:rPr>
                        <w:rFonts w:asciiTheme="minorHAnsi" w:hAnsiTheme="minorHAnsi" w:cstheme="minorHAnsi"/>
                        <w:color w:val="404040" w:themeColor="text1" w:themeTint="BF"/>
                        <w:spacing w:val="-4"/>
                        <w:sz w:val="16"/>
                        <w:szCs w:val="16"/>
                      </w:rPr>
                      <w:t xml:space="preserve"> </w:t>
                    </w:r>
                    <w:r w:rsidRPr="009D6380">
                      <w:rPr>
                        <w:rFonts w:asciiTheme="minorHAnsi" w:hAnsiTheme="minorHAnsi" w:cstheme="minorHAnsi"/>
                        <w:color w:val="404040" w:themeColor="text1" w:themeTint="BF"/>
                        <w:sz w:val="16"/>
                        <w:szCs w:val="16"/>
                      </w:rPr>
                      <w:t>of</w:t>
                    </w:r>
                    <w:r w:rsidRPr="009D6380">
                      <w:rPr>
                        <w:rFonts w:asciiTheme="minorHAnsi" w:hAnsiTheme="minorHAnsi" w:cstheme="minorHAnsi"/>
                        <w:color w:val="404040" w:themeColor="text1" w:themeTint="BF"/>
                        <w:spacing w:val="-4"/>
                        <w:sz w:val="16"/>
                        <w:szCs w:val="16"/>
                      </w:rPr>
                      <w:t xml:space="preserve"> </w:t>
                    </w:r>
                    <w:r w:rsidRPr="009D6380">
                      <w:rPr>
                        <w:rFonts w:asciiTheme="minorHAnsi" w:hAnsiTheme="minorHAnsi" w:cstheme="minorHAnsi"/>
                        <w:color w:val="404040" w:themeColor="text1" w:themeTint="BF"/>
                        <w:sz w:val="16"/>
                        <w:szCs w:val="16"/>
                      </w:rPr>
                      <w:t>Trustees:</w:t>
                    </w:r>
                    <w:r w:rsidRPr="009D6380">
                      <w:rPr>
                        <w:rFonts w:asciiTheme="minorHAnsi" w:hAnsiTheme="minorHAnsi" w:cstheme="minorHAnsi"/>
                        <w:color w:val="404040" w:themeColor="text1" w:themeTint="BF"/>
                        <w:spacing w:val="-4"/>
                        <w:sz w:val="16"/>
                        <w:szCs w:val="16"/>
                      </w:rPr>
                      <w:t xml:space="preserve"> </w:t>
                    </w:r>
                    <w:r w:rsidRPr="009D6380">
                      <w:rPr>
                        <w:rFonts w:asciiTheme="minorHAnsi" w:hAnsiTheme="minorHAnsi" w:cstheme="minorHAnsi"/>
                        <w:color w:val="404040" w:themeColor="text1" w:themeTint="BF"/>
                        <w:sz w:val="16"/>
                        <w:szCs w:val="16"/>
                      </w:rPr>
                      <w:t>Joan</w:t>
                    </w:r>
                    <w:r w:rsidRPr="009D6380">
                      <w:rPr>
                        <w:rFonts w:asciiTheme="minorHAnsi" w:hAnsiTheme="minorHAnsi" w:cstheme="minorHAnsi"/>
                        <w:color w:val="404040" w:themeColor="text1" w:themeTint="BF"/>
                        <w:spacing w:val="-3"/>
                        <w:sz w:val="16"/>
                        <w:szCs w:val="16"/>
                      </w:rPr>
                      <w:t xml:space="preserve"> </w:t>
                    </w:r>
                    <w:r w:rsidRPr="009D6380">
                      <w:rPr>
                        <w:rFonts w:asciiTheme="minorHAnsi" w:hAnsiTheme="minorHAnsi" w:cstheme="minorHAnsi"/>
                        <w:color w:val="404040" w:themeColor="text1" w:themeTint="BF"/>
                        <w:sz w:val="16"/>
                        <w:szCs w:val="16"/>
                      </w:rPr>
                      <w:t>Dean</w:t>
                    </w:r>
                    <w:r w:rsidRPr="009D6380">
                      <w:rPr>
                        <w:rFonts w:asciiTheme="minorHAnsi" w:hAnsiTheme="minorHAnsi" w:cstheme="minorHAnsi"/>
                        <w:color w:val="404040" w:themeColor="text1" w:themeTint="BF"/>
                        <w:sz w:val="16"/>
                        <w:szCs w:val="16"/>
                      </w:rPr>
                      <w:tab/>
                      <w:t>Company</w:t>
                    </w:r>
                    <w:r w:rsidRPr="009D6380">
                      <w:rPr>
                        <w:rFonts w:asciiTheme="minorHAnsi" w:hAnsiTheme="minorHAnsi" w:cstheme="minorHAnsi"/>
                        <w:color w:val="404040" w:themeColor="text1" w:themeTint="BF"/>
                        <w:spacing w:val="8"/>
                        <w:sz w:val="16"/>
                        <w:szCs w:val="16"/>
                      </w:rPr>
                      <w:t xml:space="preserve"> </w:t>
                    </w:r>
                    <w:r w:rsidRPr="009D6380">
                      <w:rPr>
                        <w:rFonts w:asciiTheme="minorHAnsi" w:hAnsiTheme="minorHAnsi" w:cstheme="minorHAnsi"/>
                        <w:color w:val="404040" w:themeColor="text1" w:themeTint="BF"/>
                        <w:sz w:val="16"/>
                        <w:szCs w:val="16"/>
                      </w:rPr>
                      <w:t>Registration</w:t>
                    </w:r>
                    <w:r w:rsidRPr="009D6380">
                      <w:rPr>
                        <w:rFonts w:asciiTheme="minorHAnsi" w:hAnsiTheme="minorHAnsi" w:cstheme="minorHAnsi"/>
                        <w:color w:val="404040" w:themeColor="text1" w:themeTint="BF"/>
                        <w:spacing w:val="9"/>
                        <w:sz w:val="16"/>
                        <w:szCs w:val="16"/>
                      </w:rPr>
                      <w:t xml:space="preserve"> </w:t>
                    </w:r>
                    <w:r w:rsidRPr="009D6380">
                      <w:rPr>
                        <w:rFonts w:asciiTheme="minorHAnsi" w:hAnsiTheme="minorHAnsi" w:cstheme="minorHAnsi"/>
                        <w:color w:val="404040" w:themeColor="text1" w:themeTint="BF"/>
                        <w:sz w:val="16"/>
                        <w:szCs w:val="16"/>
                      </w:rPr>
                      <w:t>No.</w:t>
                    </w:r>
                    <w:r w:rsidRPr="009D6380">
                      <w:rPr>
                        <w:rFonts w:asciiTheme="minorHAnsi" w:hAnsiTheme="minorHAnsi" w:cstheme="minorHAnsi"/>
                        <w:color w:val="404040" w:themeColor="text1" w:themeTint="BF"/>
                        <w:spacing w:val="9"/>
                        <w:sz w:val="16"/>
                        <w:szCs w:val="16"/>
                      </w:rPr>
                      <w:t xml:space="preserve"> </w:t>
                    </w:r>
                    <w:r w:rsidRPr="009D6380">
                      <w:rPr>
                        <w:rFonts w:asciiTheme="minorHAnsi" w:hAnsiTheme="minorHAnsi" w:cstheme="minorHAnsi"/>
                        <w:color w:val="404040" w:themeColor="text1" w:themeTint="BF"/>
                        <w:sz w:val="16"/>
                        <w:szCs w:val="16"/>
                      </w:rPr>
                      <w:t>06960253</w:t>
                    </w:r>
                  </w:p>
                  <w:p w:rsidRPr="00285E1A" w:rsidR="00AD4065" w:rsidP="00AD4065" w:rsidRDefault="00AD4065" w14:paraId="1154CB81" w14:textId="77777777">
                    <w:pPr>
                      <w:pStyle w:val="BodyText"/>
                      <w:ind w:left="397" w:hanging="278"/>
                      <w:jc w:val="center"/>
                      <w:rPr>
                        <w:sz w:val="18"/>
                        <w:szCs w:val="18"/>
                      </w:rPr>
                    </w:pPr>
                  </w:p>
                  <w:p w:rsidR="00AD4065" w:rsidP="00AD4065" w:rsidRDefault="00AD4065" w14:paraId="7D0FC696" w14:textId="77777777"/>
                </w:txbxContent>
              </v:textbox>
              <w10:wrap anchorx="page"/>
            </v:shape>
          </w:pict>
        </mc:Fallback>
      </mc:AlternateContent>
    </w:r>
    <w:r w:rsidRPr="00026260" w:rsidR="00AD4065">
      <w:rPr>
        <w:noProof/>
        <w:lang w:val="en-GB" w:eastAsia="en-GB"/>
      </w:rPr>
      <mc:AlternateContent>
        <mc:Choice Requires="wps">
          <w:drawing>
            <wp:anchor distT="0" distB="0" distL="114300" distR="114300" simplePos="0" relativeHeight="251658251" behindDoc="0" locked="0" layoutInCell="1" allowOverlap="1" wp14:anchorId="1D7CD469" wp14:editId="52BA5801">
              <wp:simplePos x="0" y="0"/>
              <wp:positionH relativeFrom="column">
                <wp:posOffset>-266700</wp:posOffset>
              </wp:positionH>
              <wp:positionV relativeFrom="paragraph">
                <wp:posOffset>167640</wp:posOffset>
              </wp:positionV>
              <wp:extent cx="65532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6553200" cy="0"/>
                      </a:xfrm>
                      <a:prstGeom prst="line">
                        <a:avLst/>
                      </a:prstGeom>
                      <a:noFill/>
                      <a:ln w="9525" cap="flat" cmpd="sng" algn="ctr">
                        <a:solidFill>
                          <a:srgbClr val="4BACC6">
                            <a:lumMod val="50000"/>
                          </a:srgbClr>
                        </a:solidFill>
                        <a:prstDash val="solid"/>
                      </a:ln>
                      <a:effectLst/>
                    </wps:spPr>
                    <wps:bodyPr/>
                  </wps:wsp>
                </a:graphicData>
              </a:graphic>
            </wp:anchor>
          </w:drawing>
        </mc:Choice>
        <mc:Fallback xmlns:a14="http://schemas.microsoft.com/office/drawing/2010/main" xmlns:a="http://schemas.openxmlformats.org/drawingml/2006/main" xmlns:arto="http://schemas.microsoft.com/office/word/2006/arto">
          <w:pict>
            <v:line id="Straight Connector 4" style="position:absolute;z-index:251699712;visibility:visible;mso-wrap-style:square;mso-wrap-distance-left:9pt;mso-wrap-distance-top:0;mso-wrap-distance-right:9pt;mso-wrap-distance-bottom:0;mso-position-horizontal:absolute;mso-position-horizontal-relative:text;mso-position-vertical:absolute;mso-position-vertical-relative:text" o:spid="_x0000_s1026" strokecolor="#215968" from="-21pt,13.2pt" to="495pt,13.2pt" w14:anchorId="6581EC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E65B5" w:rsidP="00026260" w:rsidRDefault="00AE65B5" w14:paraId="1FCD9359" w14:textId="77777777">
      <w:r>
        <w:separator/>
      </w:r>
    </w:p>
  </w:footnote>
  <w:footnote w:type="continuationSeparator" w:id="0">
    <w:p w:rsidR="00AE65B5" w:rsidP="00026260" w:rsidRDefault="00AE65B5" w14:paraId="3EFA2370" w14:textId="77777777">
      <w:r>
        <w:continuationSeparator/>
      </w:r>
    </w:p>
  </w:footnote>
  <w:footnote w:type="continuationNotice" w:id="1">
    <w:p w:rsidR="00AE65B5" w:rsidRDefault="00AE65B5" w14:paraId="139DFF3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147E" w:rsidRDefault="0012147E" w14:paraId="42498BA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F170B63D2266433AB1E24C7739CD267B"/>
      </w:placeholder>
      <w:temporary/>
      <w:showingPlcHdr/>
      <w15:appearance w15:val="hidden"/>
    </w:sdtPr>
    <w:sdtContent>
      <w:p w:rsidR="00874A2E" w:rsidRDefault="00874A2E" w14:paraId="1ADE9AB6" w14:textId="77777777">
        <w:pPr>
          <w:pStyle w:val="Header"/>
        </w:pPr>
        <w:r>
          <w:t>[Type here]</w:t>
        </w:r>
      </w:p>
    </w:sdtContent>
  </w:sdt>
  <w:p w:rsidR="00874A2E" w:rsidRDefault="00874A2E" w14:paraId="01E39E16"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D4065" w:rsidP="00AD4065" w:rsidRDefault="004765E1" w14:paraId="26303E3D" w14:textId="6BB44FCF">
    <w:pPr>
      <w:pStyle w:val="BodyText"/>
      <w:ind w:left="100"/>
      <w:rPr>
        <w:rFonts w:ascii="Times New Roman"/>
      </w:rPr>
    </w:pPr>
    <w:r>
      <w:rPr>
        <w:noProof/>
      </w:rPr>
      <w:drawing>
        <wp:anchor distT="0" distB="0" distL="114300" distR="114300" simplePos="0" relativeHeight="251658247" behindDoc="0" locked="0" layoutInCell="1" allowOverlap="1" wp14:anchorId="26221B65" wp14:editId="3479E772">
          <wp:simplePos x="0" y="0"/>
          <wp:positionH relativeFrom="margin">
            <wp:align>right</wp:align>
          </wp:positionH>
          <wp:positionV relativeFrom="paragraph">
            <wp:posOffset>6350</wp:posOffset>
          </wp:positionV>
          <wp:extent cx="657225" cy="657225"/>
          <wp:effectExtent l="0" t="0" r="9525" b="9525"/>
          <wp:wrapNone/>
          <wp:docPr id="1249345629" name="Picture 1249345629" descr="Childminder in Kingsbridge - Julie Pe - Childcare.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minder in Kingsbridge - Julie Pe - Childcare.co.uk"/>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4065">
      <w:rPr>
        <w:noProof/>
        <w:lang w:val="en-GB" w:eastAsia="en-GB"/>
      </w:rPr>
      <mc:AlternateContent>
        <mc:Choice Requires="wps">
          <w:drawing>
            <wp:anchor distT="0" distB="0" distL="114300" distR="114300" simplePos="0" relativeHeight="251658245" behindDoc="0" locked="0" layoutInCell="1" allowOverlap="1" wp14:anchorId="10FA6A76" wp14:editId="3076131B">
              <wp:simplePos x="0" y="0"/>
              <wp:positionH relativeFrom="column">
                <wp:posOffset>2190115</wp:posOffset>
              </wp:positionH>
              <wp:positionV relativeFrom="paragraph">
                <wp:posOffset>358775</wp:posOffset>
              </wp:positionV>
              <wp:extent cx="3653790" cy="403225"/>
              <wp:effectExtent l="0" t="0" r="3810" b="15875"/>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3790" cy="403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4065" w:rsidP="00FF59DD" w:rsidRDefault="00AD4065" w14:paraId="69FCE6D4" w14:textId="77777777">
                          <w:pPr>
                            <w:spacing w:before="188"/>
                            <w:rPr>
                              <w:rFonts w:ascii="Arial" w:hAnsi="Arial"/>
                              <w:b/>
                              <w:color w:val="1F497D" w:themeColor="text2"/>
                              <w:sz w:val="24"/>
                            </w:rPr>
                          </w:pPr>
                          <w:r>
                            <w:rPr>
                              <w:rFonts w:ascii="Arial" w:hAnsi="Arial"/>
                              <w:b/>
                              <w:color w:val="1F497D" w:themeColor="text2"/>
                              <w:w w:val="105"/>
                              <w:sz w:val="24"/>
                            </w:rPr>
                            <w:t>WE</w:t>
                          </w:r>
                          <w:r>
                            <w:rPr>
                              <w:rFonts w:ascii="Arial" w:hAnsi="Arial"/>
                              <w:b/>
                              <w:color w:val="1F497D" w:themeColor="text2"/>
                              <w:spacing w:val="-17"/>
                              <w:w w:val="105"/>
                              <w:sz w:val="24"/>
                            </w:rPr>
                            <w:t xml:space="preserve"> </w:t>
                          </w:r>
                          <w:r>
                            <w:rPr>
                              <w:rFonts w:ascii="Arial" w:hAnsi="Arial"/>
                              <w:b/>
                              <w:color w:val="1F497D" w:themeColor="text2"/>
                              <w:w w:val="105"/>
                              <w:sz w:val="24"/>
                            </w:rPr>
                            <w:t>CARE</w:t>
                          </w:r>
                          <w:r>
                            <w:rPr>
                              <w:rFonts w:ascii="Arial" w:hAnsi="Arial"/>
                              <w:b/>
                              <w:color w:val="1F497D" w:themeColor="text2"/>
                              <w:spacing w:val="-17"/>
                              <w:w w:val="105"/>
                              <w:sz w:val="24"/>
                            </w:rPr>
                            <w:t xml:space="preserve"> </w:t>
                          </w:r>
                          <w:r>
                            <w:rPr>
                              <w:rFonts w:ascii="Arial" w:hAnsi="Arial"/>
                              <w:b/>
                              <w:color w:val="1F497D" w:themeColor="text2"/>
                              <w:w w:val="105"/>
                              <w:sz w:val="24"/>
                            </w:rPr>
                            <w:t>•</w:t>
                          </w:r>
                          <w:r>
                            <w:rPr>
                              <w:rFonts w:ascii="Arial" w:hAnsi="Arial"/>
                              <w:b/>
                              <w:color w:val="1F497D" w:themeColor="text2"/>
                              <w:spacing w:val="-17"/>
                              <w:w w:val="105"/>
                              <w:sz w:val="24"/>
                            </w:rPr>
                            <w:t xml:space="preserve"> </w:t>
                          </w:r>
                          <w:r>
                            <w:rPr>
                              <w:rFonts w:ascii="Arial" w:hAnsi="Arial"/>
                              <w:b/>
                              <w:color w:val="1F497D" w:themeColor="text2"/>
                              <w:w w:val="105"/>
                              <w:sz w:val="24"/>
                            </w:rPr>
                            <w:t>WE</w:t>
                          </w:r>
                          <w:r>
                            <w:rPr>
                              <w:rFonts w:ascii="Arial" w:hAnsi="Arial"/>
                              <w:b/>
                              <w:color w:val="1F497D" w:themeColor="text2"/>
                              <w:spacing w:val="-17"/>
                              <w:w w:val="105"/>
                              <w:sz w:val="24"/>
                            </w:rPr>
                            <w:t xml:space="preserve"> </w:t>
                          </w:r>
                          <w:r>
                            <w:rPr>
                              <w:rFonts w:ascii="Arial" w:hAnsi="Arial"/>
                              <w:b/>
                              <w:color w:val="1F497D" w:themeColor="text2"/>
                              <w:w w:val="105"/>
                              <w:sz w:val="24"/>
                            </w:rPr>
                            <w:t>CHALLENGE</w:t>
                          </w:r>
                          <w:r>
                            <w:rPr>
                              <w:rFonts w:ascii="Arial" w:hAnsi="Arial"/>
                              <w:b/>
                              <w:color w:val="1F497D" w:themeColor="text2"/>
                              <w:spacing w:val="-17"/>
                              <w:w w:val="105"/>
                              <w:sz w:val="24"/>
                            </w:rPr>
                            <w:t xml:space="preserve"> </w:t>
                          </w:r>
                          <w:r>
                            <w:rPr>
                              <w:rFonts w:ascii="Arial" w:hAnsi="Arial"/>
                              <w:b/>
                              <w:color w:val="1F497D" w:themeColor="text2"/>
                              <w:w w:val="105"/>
                              <w:sz w:val="24"/>
                            </w:rPr>
                            <w:t>•</w:t>
                          </w:r>
                          <w:r>
                            <w:rPr>
                              <w:rFonts w:ascii="Arial" w:hAnsi="Arial"/>
                              <w:b/>
                              <w:color w:val="1F497D" w:themeColor="text2"/>
                              <w:spacing w:val="-17"/>
                              <w:w w:val="105"/>
                              <w:sz w:val="24"/>
                            </w:rPr>
                            <w:t xml:space="preserve"> </w:t>
                          </w:r>
                          <w:r>
                            <w:rPr>
                              <w:rFonts w:ascii="Arial" w:hAnsi="Arial"/>
                              <w:b/>
                              <w:color w:val="1F497D" w:themeColor="text2"/>
                              <w:w w:val="105"/>
                              <w:sz w:val="24"/>
                            </w:rPr>
                            <w:t>WE</w:t>
                          </w:r>
                          <w:r>
                            <w:rPr>
                              <w:rFonts w:ascii="Arial" w:hAnsi="Arial"/>
                              <w:b/>
                              <w:color w:val="1F497D" w:themeColor="text2"/>
                              <w:spacing w:val="-17"/>
                              <w:w w:val="105"/>
                              <w:sz w:val="24"/>
                            </w:rPr>
                            <w:t xml:space="preserve"> </w:t>
                          </w:r>
                          <w:r>
                            <w:rPr>
                              <w:rFonts w:ascii="Arial" w:hAnsi="Arial"/>
                              <w:b/>
                              <w:color w:val="1F497D" w:themeColor="text2"/>
                              <w:w w:val="105"/>
                              <w:sz w:val="24"/>
                            </w:rPr>
                            <w:t>COMMIT</w:t>
                          </w:r>
                        </w:p>
                      </w:txbxContent>
                    </wps:txbx>
                    <wps:bodyPr rot="0" vertOverflow="clip" horzOverflow="clip"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202" coordsize="21600,21600" o:spt="202" path="m,l,21600r21600,l21600,xe" w14:anchorId="10FA6A76">
              <v:stroke joinstyle="miter"/>
              <v:path gradientshapeok="t" o:connecttype="rect"/>
            </v:shapetype>
            <v:shape id="Text Box 24" style="position:absolute;left:0;text-align:left;margin-left:172.45pt;margin-top:28.25pt;width:287.7pt;height:31.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">
              <v:textbox inset="0,0,0,0">
                <w:txbxContent>
                  <w:p w:rsidR="00AD4065" w:rsidP="00FF59DD" w:rsidRDefault="00AD4065" w14:paraId="69FCE6D4" w14:textId="77777777">
                    <w:pPr>
                      <w:spacing w:before="188"/>
                      <w:rPr>
                        <w:rFonts w:ascii="Arial" w:hAnsi="Arial"/>
                        <w:b/>
                        <w:color w:val="1F497D" w:themeColor="text2"/>
                        <w:sz w:val="24"/>
                      </w:rPr>
                    </w:pPr>
                    <w:r>
                      <w:rPr>
                        <w:rFonts w:ascii="Arial" w:hAnsi="Arial"/>
                        <w:b/>
                        <w:color w:val="1F497D" w:themeColor="text2"/>
                        <w:w w:val="105"/>
                        <w:sz w:val="24"/>
                      </w:rPr>
                      <w:t>WE</w:t>
                    </w:r>
                    <w:r>
                      <w:rPr>
                        <w:rFonts w:ascii="Arial" w:hAnsi="Arial"/>
                        <w:b/>
                        <w:color w:val="1F497D" w:themeColor="text2"/>
                        <w:spacing w:val="-17"/>
                        <w:w w:val="105"/>
                        <w:sz w:val="24"/>
                      </w:rPr>
                      <w:t xml:space="preserve"> </w:t>
                    </w:r>
                    <w:r>
                      <w:rPr>
                        <w:rFonts w:ascii="Arial" w:hAnsi="Arial"/>
                        <w:b/>
                        <w:color w:val="1F497D" w:themeColor="text2"/>
                        <w:w w:val="105"/>
                        <w:sz w:val="24"/>
                      </w:rPr>
                      <w:t>CARE</w:t>
                    </w:r>
                    <w:r>
                      <w:rPr>
                        <w:rFonts w:ascii="Arial" w:hAnsi="Arial"/>
                        <w:b/>
                        <w:color w:val="1F497D" w:themeColor="text2"/>
                        <w:spacing w:val="-17"/>
                        <w:w w:val="105"/>
                        <w:sz w:val="24"/>
                      </w:rPr>
                      <w:t xml:space="preserve"> </w:t>
                    </w:r>
                    <w:r>
                      <w:rPr>
                        <w:rFonts w:ascii="Arial" w:hAnsi="Arial"/>
                        <w:b/>
                        <w:color w:val="1F497D" w:themeColor="text2"/>
                        <w:w w:val="105"/>
                        <w:sz w:val="24"/>
                      </w:rPr>
                      <w:t>•</w:t>
                    </w:r>
                    <w:r>
                      <w:rPr>
                        <w:rFonts w:ascii="Arial" w:hAnsi="Arial"/>
                        <w:b/>
                        <w:color w:val="1F497D" w:themeColor="text2"/>
                        <w:spacing w:val="-17"/>
                        <w:w w:val="105"/>
                        <w:sz w:val="24"/>
                      </w:rPr>
                      <w:t xml:space="preserve"> </w:t>
                    </w:r>
                    <w:r>
                      <w:rPr>
                        <w:rFonts w:ascii="Arial" w:hAnsi="Arial"/>
                        <w:b/>
                        <w:color w:val="1F497D" w:themeColor="text2"/>
                        <w:w w:val="105"/>
                        <w:sz w:val="24"/>
                      </w:rPr>
                      <w:t>WE</w:t>
                    </w:r>
                    <w:r>
                      <w:rPr>
                        <w:rFonts w:ascii="Arial" w:hAnsi="Arial"/>
                        <w:b/>
                        <w:color w:val="1F497D" w:themeColor="text2"/>
                        <w:spacing w:val="-17"/>
                        <w:w w:val="105"/>
                        <w:sz w:val="24"/>
                      </w:rPr>
                      <w:t xml:space="preserve"> </w:t>
                    </w:r>
                    <w:r>
                      <w:rPr>
                        <w:rFonts w:ascii="Arial" w:hAnsi="Arial"/>
                        <w:b/>
                        <w:color w:val="1F497D" w:themeColor="text2"/>
                        <w:w w:val="105"/>
                        <w:sz w:val="24"/>
                      </w:rPr>
                      <w:t>CHALLENGE</w:t>
                    </w:r>
                    <w:r>
                      <w:rPr>
                        <w:rFonts w:ascii="Arial" w:hAnsi="Arial"/>
                        <w:b/>
                        <w:color w:val="1F497D" w:themeColor="text2"/>
                        <w:spacing w:val="-17"/>
                        <w:w w:val="105"/>
                        <w:sz w:val="24"/>
                      </w:rPr>
                      <w:t xml:space="preserve"> </w:t>
                    </w:r>
                    <w:r>
                      <w:rPr>
                        <w:rFonts w:ascii="Arial" w:hAnsi="Arial"/>
                        <w:b/>
                        <w:color w:val="1F497D" w:themeColor="text2"/>
                        <w:w w:val="105"/>
                        <w:sz w:val="24"/>
                      </w:rPr>
                      <w:t>•</w:t>
                    </w:r>
                    <w:r>
                      <w:rPr>
                        <w:rFonts w:ascii="Arial" w:hAnsi="Arial"/>
                        <w:b/>
                        <w:color w:val="1F497D" w:themeColor="text2"/>
                        <w:spacing w:val="-17"/>
                        <w:w w:val="105"/>
                        <w:sz w:val="24"/>
                      </w:rPr>
                      <w:t xml:space="preserve"> </w:t>
                    </w:r>
                    <w:r>
                      <w:rPr>
                        <w:rFonts w:ascii="Arial" w:hAnsi="Arial"/>
                        <w:b/>
                        <w:color w:val="1F497D" w:themeColor="text2"/>
                        <w:w w:val="105"/>
                        <w:sz w:val="24"/>
                      </w:rPr>
                      <w:t>WE</w:t>
                    </w:r>
                    <w:r>
                      <w:rPr>
                        <w:rFonts w:ascii="Arial" w:hAnsi="Arial"/>
                        <w:b/>
                        <w:color w:val="1F497D" w:themeColor="text2"/>
                        <w:spacing w:val="-17"/>
                        <w:w w:val="105"/>
                        <w:sz w:val="24"/>
                      </w:rPr>
                      <w:t xml:space="preserve"> </w:t>
                    </w:r>
                    <w:r>
                      <w:rPr>
                        <w:rFonts w:ascii="Arial" w:hAnsi="Arial"/>
                        <w:b/>
                        <w:color w:val="1F497D" w:themeColor="text2"/>
                        <w:w w:val="105"/>
                        <w:sz w:val="24"/>
                      </w:rPr>
                      <w:t>COMMIT</w:t>
                    </w:r>
                  </w:p>
                </w:txbxContent>
              </v:textbox>
              <w10:wrap type="square"/>
            </v:shape>
          </w:pict>
        </mc:Fallback>
      </mc:AlternateContent>
    </w:r>
    <w:r w:rsidR="00AD4065">
      <w:rPr>
        <w:noProof/>
        <w:lang w:val="en-GB" w:eastAsia="en-GB"/>
      </w:rPr>
      <mc:AlternateContent>
        <mc:Choice Requires="wpg">
          <w:drawing>
            <wp:inline distT="0" distB="0" distL="0" distR="0" wp14:anchorId="42583819" wp14:editId="4D6CF21F">
              <wp:extent cx="1896110" cy="664210"/>
              <wp:effectExtent l="0" t="0" r="0" b="2540"/>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6110" cy="664210"/>
                        <a:chOff x="0" y="0"/>
                        <a:chExt cx="2986" cy="1046"/>
                      </a:xfrm>
                    </wpg:grpSpPr>
                    <pic:pic xmlns:pic="http://schemas.openxmlformats.org/drawingml/2006/picture">
                      <pic:nvPicPr>
                        <pic:cNvPr id="22"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86" cy="1046"/>
                        </a:xfrm>
                        <a:prstGeom prst="rect">
                          <a:avLst/>
                        </a:prstGeom>
                        <a:noFill/>
                        <a:extLst>
                          <a:ext uri="{909E8E84-426E-40DD-AFC4-6F175D3DCCD1}">
                            <a14:hiddenFill xmlns:a14="http://schemas.microsoft.com/office/drawing/2010/main">
                              <a:solidFill>
                                <a:srgbClr val="FFFFFF"/>
                              </a:solidFill>
                            </a14:hiddenFill>
                          </a:ext>
                        </a:extLst>
                      </pic:spPr>
                    </pic:pic>
                    <wps:wsp>
                      <wps:cNvPr id="23" name="AutoShape 10"/>
                      <wps:cNvSpPr>
                        <a:spLocks/>
                      </wps:cNvSpPr>
                      <wps:spPr bwMode="auto">
                        <a:xfrm>
                          <a:off x="2540" y="161"/>
                          <a:ext cx="419" cy="568"/>
                        </a:xfrm>
                        <a:custGeom>
                          <a:avLst/>
                          <a:gdLst>
                            <a:gd name="T0" fmla="*/ 173 w 419"/>
                            <a:gd name="T1" fmla="*/ 310 h 568"/>
                            <a:gd name="T2" fmla="*/ 101 w 419"/>
                            <a:gd name="T3" fmla="*/ 332 h 568"/>
                            <a:gd name="T4" fmla="*/ 47 w 419"/>
                            <a:gd name="T5" fmla="*/ 383 h 568"/>
                            <a:gd name="T6" fmla="*/ 12 w 419"/>
                            <a:gd name="T7" fmla="*/ 451 h 568"/>
                            <a:gd name="T8" fmla="*/ 0 w 419"/>
                            <a:gd name="T9" fmla="*/ 525 h 568"/>
                            <a:gd name="T10" fmla="*/ 12 w 419"/>
                            <a:gd name="T11" fmla="*/ 599 h 568"/>
                            <a:gd name="T12" fmla="*/ 47 w 419"/>
                            <a:gd name="T13" fmla="*/ 664 h 568"/>
                            <a:gd name="T14" fmla="*/ 102 w 419"/>
                            <a:gd name="T15" fmla="*/ 711 h 568"/>
                            <a:gd name="T16" fmla="*/ 175 w 419"/>
                            <a:gd name="T17" fmla="*/ 729 h 568"/>
                            <a:gd name="T18" fmla="*/ 209 w 419"/>
                            <a:gd name="T19" fmla="*/ 726 h 568"/>
                            <a:gd name="T20" fmla="*/ 250 w 419"/>
                            <a:gd name="T21" fmla="*/ 719 h 568"/>
                            <a:gd name="T22" fmla="*/ 287 w 419"/>
                            <a:gd name="T23" fmla="*/ 705 h 568"/>
                            <a:gd name="T24" fmla="*/ 312 w 419"/>
                            <a:gd name="T25" fmla="*/ 686 h 568"/>
                            <a:gd name="T26" fmla="*/ 418 w 419"/>
                            <a:gd name="T27" fmla="*/ 686 h 568"/>
                            <a:gd name="T28" fmla="*/ 418 w 419"/>
                            <a:gd name="T29" fmla="*/ 638 h 568"/>
                            <a:gd name="T30" fmla="*/ 211 w 419"/>
                            <a:gd name="T31" fmla="*/ 638 h 568"/>
                            <a:gd name="T32" fmla="*/ 168 w 419"/>
                            <a:gd name="T33" fmla="*/ 629 h 568"/>
                            <a:gd name="T34" fmla="*/ 133 w 419"/>
                            <a:gd name="T35" fmla="*/ 604 h 568"/>
                            <a:gd name="T36" fmla="*/ 109 w 419"/>
                            <a:gd name="T37" fmla="*/ 566 h 568"/>
                            <a:gd name="T38" fmla="*/ 100 w 419"/>
                            <a:gd name="T39" fmla="*/ 519 h 568"/>
                            <a:gd name="T40" fmla="*/ 109 w 419"/>
                            <a:gd name="T41" fmla="*/ 473 h 568"/>
                            <a:gd name="T42" fmla="*/ 133 w 419"/>
                            <a:gd name="T43" fmla="*/ 435 h 568"/>
                            <a:gd name="T44" fmla="*/ 168 w 419"/>
                            <a:gd name="T45" fmla="*/ 410 h 568"/>
                            <a:gd name="T46" fmla="*/ 211 w 419"/>
                            <a:gd name="T47" fmla="*/ 400 h 568"/>
                            <a:gd name="T48" fmla="*/ 418 w 419"/>
                            <a:gd name="T49" fmla="*/ 400 h 568"/>
                            <a:gd name="T50" fmla="*/ 418 w 419"/>
                            <a:gd name="T51" fmla="*/ 356 h 568"/>
                            <a:gd name="T52" fmla="*/ 312 w 419"/>
                            <a:gd name="T53" fmla="*/ 356 h 568"/>
                            <a:gd name="T54" fmla="*/ 289 w 419"/>
                            <a:gd name="T55" fmla="*/ 336 h 568"/>
                            <a:gd name="T56" fmla="*/ 256 w 419"/>
                            <a:gd name="T57" fmla="*/ 321 h 568"/>
                            <a:gd name="T58" fmla="*/ 217 w 419"/>
                            <a:gd name="T59" fmla="*/ 312 h 568"/>
                            <a:gd name="T60" fmla="*/ 173 w 419"/>
                            <a:gd name="T61" fmla="*/ 310 h 568"/>
                            <a:gd name="T62" fmla="*/ 418 w 419"/>
                            <a:gd name="T63" fmla="*/ 686 h 568"/>
                            <a:gd name="T64" fmla="*/ 314 w 419"/>
                            <a:gd name="T65" fmla="*/ 686 h 568"/>
                            <a:gd name="T66" fmla="*/ 314 w 419"/>
                            <a:gd name="T67" fmla="*/ 720 h 568"/>
                            <a:gd name="T68" fmla="*/ 418 w 419"/>
                            <a:gd name="T69" fmla="*/ 720 h 568"/>
                            <a:gd name="T70" fmla="*/ 418 w 419"/>
                            <a:gd name="T71" fmla="*/ 686 h 568"/>
                            <a:gd name="T72" fmla="*/ 418 w 419"/>
                            <a:gd name="T73" fmla="*/ 400 h 568"/>
                            <a:gd name="T74" fmla="*/ 211 w 419"/>
                            <a:gd name="T75" fmla="*/ 400 h 568"/>
                            <a:gd name="T76" fmla="*/ 253 w 419"/>
                            <a:gd name="T77" fmla="*/ 410 h 568"/>
                            <a:gd name="T78" fmla="*/ 288 w 419"/>
                            <a:gd name="T79" fmla="*/ 435 h 568"/>
                            <a:gd name="T80" fmla="*/ 312 w 419"/>
                            <a:gd name="T81" fmla="*/ 473 h 568"/>
                            <a:gd name="T82" fmla="*/ 321 w 419"/>
                            <a:gd name="T83" fmla="*/ 519 h 568"/>
                            <a:gd name="T84" fmla="*/ 312 w 419"/>
                            <a:gd name="T85" fmla="*/ 566 h 568"/>
                            <a:gd name="T86" fmla="*/ 288 w 419"/>
                            <a:gd name="T87" fmla="*/ 604 h 568"/>
                            <a:gd name="T88" fmla="*/ 253 w 419"/>
                            <a:gd name="T89" fmla="*/ 629 h 568"/>
                            <a:gd name="T90" fmla="*/ 211 w 419"/>
                            <a:gd name="T91" fmla="*/ 638 h 568"/>
                            <a:gd name="T92" fmla="*/ 418 w 419"/>
                            <a:gd name="T93" fmla="*/ 638 h 568"/>
                            <a:gd name="T94" fmla="*/ 418 w 419"/>
                            <a:gd name="T95" fmla="*/ 400 h 568"/>
                            <a:gd name="T96" fmla="*/ 418 w 419"/>
                            <a:gd name="T97" fmla="*/ 161 h 568"/>
                            <a:gd name="T98" fmla="*/ 314 w 419"/>
                            <a:gd name="T99" fmla="*/ 161 h 568"/>
                            <a:gd name="T100" fmla="*/ 314 w 419"/>
                            <a:gd name="T101" fmla="*/ 356 h 568"/>
                            <a:gd name="T102" fmla="*/ 418 w 419"/>
                            <a:gd name="T103" fmla="*/ 356 h 568"/>
                            <a:gd name="T104" fmla="*/ 418 w 419"/>
                            <a:gd name="T105" fmla="*/ 161 h 568"/>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19" h="568">
                              <a:moveTo>
                                <a:pt x="173" y="149"/>
                              </a:moveTo>
                              <a:lnTo>
                                <a:pt x="101" y="171"/>
                              </a:lnTo>
                              <a:lnTo>
                                <a:pt x="47" y="222"/>
                              </a:lnTo>
                              <a:lnTo>
                                <a:pt x="12" y="290"/>
                              </a:lnTo>
                              <a:lnTo>
                                <a:pt x="0" y="364"/>
                              </a:lnTo>
                              <a:lnTo>
                                <a:pt x="12" y="438"/>
                              </a:lnTo>
                              <a:lnTo>
                                <a:pt x="47" y="503"/>
                              </a:lnTo>
                              <a:lnTo>
                                <a:pt x="102" y="550"/>
                              </a:lnTo>
                              <a:lnTo>
                                <a:pt x="175" y="568"/>
                              </a:lnTo>
                              <a:lnTo>
                                <a:pt x="209" y="565"/>
                              </a:lnTo>
                              <a:lnTo>
                                <a:pt x="250" y="558"/>
                              </a:lnTo>
                              <a:lnTo>
                                <a:pt x="287" y="544"/>
                              </a:lnTo>
                              <a:lnTo>
                                <a:pt x="312" y="525"/>
                              </a:lnTo>
                              <a:lnTo>
                                <a:pt x="418" y="525"/>
                              </a:lnTo>
                              <a:lnTo>
                                <a:pt x="418" y="477"/>
                              </a:lnTo>
                              <a:lnTo>
                                <a:pt x="211" y="477"/>
                              </a:lnTo>
                              <a:lnTo>
                                <a:pt x="168" y="468"/>
                              </a:lnTo>
                              <a:lnTo>
                                <a:pt x="133" y="443"/>
                              </a:lnTo>
                              <a:lnTo>
                                <a:pt x="109" y="405"/>
                              </a:lnTo>
                              <a:lnTo>
                                <a:pt x="100" y="358"/>
                              </a:lnTo>
                              <a:lnTo>
                                <a:pt x="109" y="312"/>
                              </a:lnTo>
                              <a:lnTo>
                                <a:pt x="133" y="274"/>
                              </a:lnTo>
                              <a:lnTo>
                                <a:pt x="168" y="249"/>
                              </a:lnTo>
                              <a:lnTo>
                                <a:pt x="211" y="239"/>
                              </a:lnTo>
                              <a:lnTo>
                                <a:pt x="418" y="239"/>
                              </a:lnTo>
                              <a:lnTo>
                                <a:pt x="418" y="195"/>
                              </a:lnTo>
                              <a:lnTo>
                                <a:pt x="312" y="195"/>
                              </a:lnTo>
                              <a:lnTo>
                                <a:pt x="289" y="175"/>
                              </a:lnTo>
                              <a:lnTo>
                                <a:pt x="256" y="160"/>
                              </a:lnTo>
                              <a:lnTo>
                                <a:pt x="217" y="151"/>
                              </a:lnTo>
                              <a:lnTo>
                                <a:pt x="173" y="149"/>
                              </a:lnTo>
                              <a:close/>
                              <a:moveTo>
                                <a:pt x="418" y="525"/>
                              </a:moveTo>
                              <a:lnTo>
                                <a:pt x="314" y="525"/>
                              </a:lnTo>
                              <a:lnTo>
                                <a:pt x="314" y="559"/>
                              </a:lnTo>
                              <a:lnTo>
                                <a:pt x="418" y="559"/>
                              </a:lnTo>
                              <a:lnTo>
                                <a:pt x="418" y="525"/>
                              </a:lnTo>
                              <a:close/>
                              <a:moveTo>
                                <a:pt x="418" y="239"/>
                              </a:moveTo>
                              <a:lnTo>
                                <a:pt x="211" y="239"/>
                              </a:lnTo>
                              <a:lnTo>
                                <a:pt x="253" y="249"/>
                              </a:lnTo>
                              <a:lnTo>
                                <a:pt x="288" y="274"/>
                              </a:lnTo>
                              <a:lnTo>
                                <a:pt x="312" y="312"/>
                              </a:lnTo>
                              <a:lnTo>
                                <a:pt x="321" y="358"/>
                              </a:lnTo>
                              <a:lnTo>
                                <a:pt x="312" y="405"/>
                              </a:lnTo>
                              <a:lnTo>
                                <a:pt x="288" y="443"/>
                              </a:lnTo>
                              <a:lnTo>
                                <a:pt x="253" y="468"/>
                              </a:lnTo>
                              <a:lnTo>
                                <a:pt x="211" y="477"/>
                              </a:lnTo>
                              <a:lnTo>
                                <a:pt x="418" y="477"/>
                              </a:lnTo>
                              <a:lnTo>
                                <a:pt x="418" y="239"/>
                              </a:lnTo>
                              <a:close/>
                              <a:moveTo>
                                <a:pt x="418" y="0"/>
                              </a:moveTo>
                              <a:lnTo>
                                <a:pt x="314" y="0"/>
                              </a:lnTo>
                              <a:lnTo>
                                <a:pt x="314" y="195"/>
                              </a:lnTo>
                              <a:lnTo>
                                <a:pt x="418" y="195"/>
                              </a:lnTo>
                              <a:lnTo>
                                <a:pt x="418" y="0"/>
                              </a:lnTo>
                              <a:close/>
                            </a:path>
                          </a:pathLst>
                        </a:custGeom>
                        <a:solidFill>
                          <a:srgbClr val="1438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a14="http://schemas.microsoft.com/office/drawing/2010/main" xmlns:pic="http://schemas.openxmlformats.org/drawingml/2006/picture" xmlns:a="http://schemas.openxmlformats.org/drawingml/2006/main" xmlns:arto="http://schemas.microsoft.com/office/word/2006/arto">
          <w:pict>
            <v:group id="Group 21" style="width:149.3pt;height:52.3pt;mso-position-horizontal-relative:char;mso-position-vertical-relative:line" coordsize="2986,1046" o:spid="_x0000_s1026" w14:anchorId="7064508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1" style="position:absolute;width:2986;height:104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">
                <v:imagedata o:title="" r:id="rId3"/>
              </v:shape>
              <v:shape id="AutoShape 10" style="position:absolute;left:2540;top:161;width:419;height:568;visibility:visible;mso-wrap-style:square;v-text-anchor:top" coordsize="419,568" o:spid="_x0000_s1028" fillcolor="#14387f" stroked="f" path="m173,149r-72,22l47,222,12,290,,364r12,74l47,503r55,47l175,568r34,-3l250,558r37,-14l312,525r106,l418,477r-207,l168,468,133,443,109,405r-9,-47l109,312r24,-38l168,249r43,-10l418,239r,-44l312,195,289,175,256,160r-39,-9l173,149xm418,525r-104,l314,559r104,l418,525xm418,239r-207,l253,249r35,25l312,312r9,46l312,405r-24,38l253,468r-42,9l418,477r,-238xm418,l314,r,195l418,195,4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">
                <v:path arrowok="t" o:connecttype="custom" o:connectlocs="173,310;101,332;47,383;12,451;0,525;12,599;47,664;102,711;175,729;209,726;250,719;287,705;312,686;418,686;418,638;211,638;168,629;133,604;109,566;100,519;109,473;133,435;168,410;211,400;418,400;418,356;312,356;289,336;256,321;217,312;173,310;418,686;314,686;314,720;418,720;418,686;418,400;211,400;253,410;288,435;312,473;321,519;312,566;288,604;253,629;211,638;418,638;418,400;418,161;314,161;314,356;418,356;418,161" o:connectangles="0,0,0,0,0,0,0,0,0,0,0,0,0,0,0,0,0,0,0,0,0,0,0,0,0,0,0,0,0,0,0,0,0,0,0,0,0,0,0,0,0,0,0,0,0,0,0,0,0,0,0,0,0"/>
              </v:shape>
              <w10:anchorlock/>
            </v:group>
          </w:pict>
        </mc:Fallback>
      </mc:AlternateContent>
    </w:r>
    <w:r w:rsidRPr="004765E1">
      <w:rPr>
        <w:noProof/>
      </w:rPr>
      <w:t xml:space="preserve"> </w:t>
    </w:r>
  </w:p>
  <w:p w:rsidRPr="00454B80" w:rsidR="00AD4065" w:rsidP="00AD4065" w:rsidRDefault="00AD4065" w14:paraId="23D0813B" w14:textId="77777777">
    <w:pPr>
      <w:pStyle w:val="BodyText"/>
      <w:rPr>
        <w:rFonts w:ascii="Times New Roman"/>
      </w:rPr>
    </w:pPr>
    <w:r>
      <w:rPr>
        <w:noProof/>
        <w:lang w:val="en-GB" w:eastAsia="en-GB"/>
      </w:rPr>
      <mc:AlternateContent>
        <mc:Choice Requires="wps">
          <w:drawing>
            <wp:anchor distT="0" distB="0" distL="114300" distR="114300" simplePos="0" relativeHeight="251658246" behindDoc="0" locked="0" layoutInCell="1" allowOverlap="1" wp14:anchorId="67915D56" wp14:editId="4EB6906C">
              <wp:simplePos x="0" y="0"/>
              <wp:positionH relativeFrom="margin">
                <wp:align>left</wp:align>
              </wp:positionH>
              <wp:positionV relativeFrom="paragraph">
                <wp:posOffset>89534</wp:posOffset>
              </wp:positionV>
              <wp:extent cx="6207760" cy="15875"/>
              <wp:effectExtent l="0" t="0" r="21590" b="22225"/>
              <wp:wrapNone/>
              <wp:docPr id="20" name="Straight Connector 20"/>
              <wp:cNvGraphicFramePr/>
              <a:graphic xmlns:a="http://schemas.openxmlformats.org/drawingml/2006/main">
                <a:graphicData uri="http://schemas.microsoft.com/office/word/2010/wordprocessingShape">
                  <wps:wsp>
                    <wps:cNvCnPr/>
                    <wps:spPr>
                      <a:xfrm flipV="1">
                        <a:off x="0" y="0"/>
                        <a:ext cx="6207760" cy="15875"/>
                      </a:xfrm>
                      <a:prstGeom prst="line">
                        <a:avLst/>
                      </a:prstGeom>
                      <a:ln>
                        <a:solidFill>
                          <a:schemeClr val="accent5">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v:line id="Straight Connector 20" style="position:absolute;flip:y;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spid="_x0000_s1026" strokecolor="#205867 [1608]" from="0,7.05pt" to="488.8pt,8.3pt" w14:anchorId="77358F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">
              <w10:wrap anchorx="margin"/>
            </v:line>
          </w:pict>
        </mc:Fallback>
      </mc:AlternateContent>
    </w:r>
  </w:p>
  <w:p w:rsidR="00AE08E6" w:rsidRDefault="00AE08E6" w14:paraId="3CF5B6F3"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77005"/>
    <w:multiLevelType w:val="hybridMultilevel"/>
    <w:tmpl w:val="70E69A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3F110F0"/>
    <w:multiLevelType w:val="hybridMultilevel"/>
    <w:tmpl w:val="1ABC101C"/>
    <w:lvl w:ilvl="0" w:tplc="7FA42450">
      <w:start w:val="1"/>
      <w:numFmt w:val="bullet"/>
      <w:lvlText w:val="◼"/>
      <w:lvlJc w:val="left"/>
      <w:pPr>
        <w:ind w:left="284"/>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1" w:tplc="6EFC4834">
      <w:start w:val="1"/>
      <w:numFmt w:val="bullet"/>
      <w:lvlText w:val="o"/>
      <w:lvlJc w:val="left"/>
      <w:pPr>
        <w:ind w:left="108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2" w:tplc="7D32485C">
      <w:start w:val="1"/>
      <w:numFmt w:val="bullet"/>
      <w:lvlText w:val="▪"/>
      <w:lvlJc w:val="left"/>
      <w:pPr>
        <w:ind w:left="180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3" w:tplc="4D2E5AD0">
      <w:start w:val="1"/>
      <w:numFmt w:val="bullet"/>
      <w:lvlText w:val="•"/>
      <w:lvlJc w:val="left"/>
      <w:pPr>
        <w:ind w:left="252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4" w:tplc="67861FB8">
      <w:start w:val="1"/>
      <w:numFmt w:val="bullet"/>
      <w:lvlText w:val="o"/>
      <w:lvlJc w:val="left"/>
      <w:pPr>
        <w:ind w:left="324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5" w:tplc="33EAF1F2">
      <w:start w:val="1"/>
      <w:numFmt w:val="bullet"/>
      <w:lvlText w:val="▪"/>
      <w:lvlJc w:val="left"/>
      <w:pPr>
        <w:ind w:left="396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6" w:tplc="794A8728">
      <w:start w:val="1"/>
      <w:numFmt w:val="bullet"/>
      <w:lvlText w:val="•"/>
      <w:lvlJc w:val="left"/>
      <w:pPr>
        <w:ind w:left="468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7" w:tplc="69BCE3B2">
      <w:start w:val="1"/>
      <w:numFmt w:val="bullet"/>
      <w:lvlText w:val="o"/>
      <w:lvlJc w:val="left"/>
      <w:pPr>
        <w:ind w:left="540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8" w:tplc="BB68F500">
      <w:start w:val="1"/>
      <w:numFmt w:val="bullet"/>
      <w:lvlText w:val="▪"/>
      <w:lvlJc w:val="left"/>
      <w:pPr>
        <w:ind w:left="612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306146EA"/>
    <w:multiLevelType w:val="hybridMultilevel"/>
    <w:tmpl w:val="67D0F6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5FE6BA7"/>
    <w:multiLevelType w:val="hybridMultilevel"/>
    <w:tmpl w:val="15C225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77F1DD3"/>
    <w:multiLevelType w:val="hybridMultilevel"/>
    <w:tmpl w:val="B4EC72EC"/>
    <w:lvl w:ilvl="0" w:tplc="517C88B0">
      <w:start w:val="1"/>
      <w:numFmt w:val="bullet"/>
      <w:lvlText w:val="◼"/>
      <w:lvlJc w:val="left"/>
      <w:pPr>
        <w:ind w:left="284"/>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1" w:tplc="5010DA78">
      <w:start w:val="1"/>
      <w:numFmt w:val="bullet"/>
      <w:lvlText w:val="o"/>
      <w:lvlJc w:val="left"/>
      <w:pPr>
        <w:ind w:left="108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2" w:tplc="DDB887D6">
      <w:start w:val="1"/>
      <w:numFmt w:val="bullet"/>
      <w:lvlText w:val="▪"/>
      <w:lvlJc w:val="left"/>
      <w:pPr>
        <w:ind w:left="180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3" w:tplc="83F6E326">
      <w:start w:val="1"/>
      <w:numFmt w:val="bullet"/>
      <w:lvlText w:val="•"/>
      <w:lvlJc w:val="left"/>
      <w:pPr>
        <w:ind w:left="252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4" w:tplc="AC04B780">
      <w:start w:val="1"/>
      <w:numFmt w:val="bullet"/>
      <w:lvlText w:val="o"/>
      <w:lvlJc w:val="left"/>
      <w:pPr>
        <w:ind w:left="324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5" w:tplc="4804190E">
      <w:start w:val="1"/>
      <w:numFmt w:val="bullet"/>
      <w:lvlText w:val="▪"/>
      <w:lvlJc w:val="left"/>
      <w:pPr>
        <w:ind w:left="396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6" w:tplc="A21467CA">
      <w:start w:val="1"/>
      <w:numFmt w:val="bullet"/>
      <w:lvlText w:val="•"/>
      <w:lvlJc w:val="left"/>
      <w:pPr>
        <w:ind w:left="468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7" w:tplc="2C96F710">
      <w:start w:val="1"/>
      <w:numFmt w:val="bullet"/>
      <w:lvlText w:val="o"/>
      <w:lvlJc w:val="left"/>
      <w:pPr>
        <w:ind w:left="540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8" w:tplc="ED0212AA">
      <w:start w:val="1"/>
      <w:numFmt w:val="bullet"/>
      <w:lvlText w:val="▪"/>
      <w:lvlJc w:val="left"/>
      <w:pPr>
        <w:ind w:left="612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abstractNum>
  <w:num w:numId="1" w16cid:durableId="1404991062">
    <w:abstractNumId w:val="3"/>
  </w:num>
  <w:num w:numId="2" w16cid:durableId="1144663795">
    <w:abstractNumId w:val="0"/>
  </w:num>
  <w:num w:numId="3" w16cid:durableId="1254507718">
    <w:abstractNumId w:val="2"/>
  </w:num>
  <w:num w:numId="4" w16cid:durableId="2068263271">
    <w:abstractNumId w:val="1"/>
  </w:num>
  <w:num w:numId="5" w16cid:durableId="19045643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35E"/>
    <w:rsid w:val="0000745C"/>
    <w:rsid w:val="00007EED"/>
    <w:rsid w:val="00010676"/>
    <w:rsid w:val="00010D74"/>
    <w:rsid w:val="00010E7A"/>
    <w:rsid w:val="00012F10"/>
    <w:rsid w:val="00022480"/>
    <w:rsid w:val="000261D3"/>
    <w:rsid w:val="00026260"/>
    <w:rsid w:val="00030DCA"/>
    <w:rsid w:val="000320CB"/>
    <w:rsid w:val="0004367B"/>
    <w:rsid w:val="00055196"/>
    <w:rsid w:val="000555A6"/>
    <w:rsid w:val="00057EE6"/>
    <w:rsid w:val="00092C52"/>
    <w:rsid w:val="0009795F"/>
    <w:rsid w:val="000C0959"/>
    <w:rsid w:val="000D59F9"/>
    <w:rsid w:val="000E58CC"/>
    <w:rsid w:val="000F2896"/>
    <w:rsid w:val="00101D03"/>
    <w:rsid w:val="00104F74"/>
    <w:rsid w:val="00106174"/>
    <w:rsid w:val="00112BF9"/>
    <w:rsid w:val="00117E09"/>
    <w:rsid w:val="0012147E"/>
    <w:rsid w:val="0015323E"/>
    <w:rsid w:val="001B0D06"/>
    <w:rsid w:val="001D4FB3"/>
    <w:rsid w:val="001D7308"/>
    <w:rsid w:val="001D7329"/>
    <w:rsid w:val="001E503B"/>
    <w:rsid w:val="002059DF"/>
    <w:rsid w:val="002201BD"/>
    <w:rsid w:val="00242939"/>
    <w:rsid w:val="00267EF3"/>
    <w:rsid w:val="0027011A"/>
    <w:rsid w:val="00270E38"/>
    <w:rsid w:val="002836E1"/>
    <w:rsid w:val="00285E1A"/>
    <w:rsid w:val="002867B9"/>
    <w:rsid w:val="0029333B"/>
    <w:rsid w:val="00295B68"/>
    <w:rsid w:val="002A7537"/>
    <w:rsid w:val="002B73D5"/>
    <w:rsid w:val="002D47EF"/>
    <w:rsid w:val="002D7A85"/>
    <w:rsid w:val="002F4564"/>
    <w:rsid w:val="002F6C44"/>
    <w:rsid w:val="00305A55"/>
    <w:rsid w:val="00390B3E"/>
    <w:rsid w:val="00393EB1"/>
    <w:rsid w:val="0039547B"/>
    <w:rsid w:val="003C135E"/>
    <w:rsid w:val="004045D5"/>
    <w:rsid w:val="00412E7D"/>
    <w:rsid w:val="00423575"/>
    <w:rsid w:val="0042612C"/>
    <w:rsid w:val="00440B99"/>
    <w:rsid w:val="004460DD"/>
    <w:rsid w:val="00452B9F"/>
    <w:rsid w:val="00454B80"/>
    <w:rsid w:val="00471852"/>
    <w:rsid w:val="004765E1"/>
    <w:rsid w:val="00481B40"/>
    <w:rsid w:val="00483EF3"/>
    <w:rsid w:val="00487582"/>
    <w:rsid w:val="00491AA9"/>
    <w:rsid w:val="0049732E"/>
    <w:rsid w:val="004A4EAC"/>
    <w:rsid w:val="004B4AA1"/>
    <w:rsid w:val="004B73CE"/>
    <w:rsid w:val="004C1E71"/>
    <w:rsid w:val="004D50F8"/>
    <w:rsid w:val="004D6B6D"/>
    <w:rsid w:val="004D7075"/>
    <w:rsid w:val="004E6AAD"/>
    <w:rsid w:val="005000A2"/>
    <w:rsid w:val="00500ACA"/>
    <w:rsid w:val="00503925"/>
    <w:rsid w:val="005070FF"/>
    <w:rsid w:val="005243FB"/>
    <w:rsid w:val="005310F9"/>
    <w:rsid w:val="005663CF"/>
    <w:rsid w:val="00576599"/>
    <w:rsid w:val="00597F5F"/>
    <w:rsid w:val="005B40E2"/>
    <w:rsid w:val="00602ECD"/>
    <w:rsid w:val="006337B0"/>
    <w:rsid w:val="0063612E"/>
    <w:rsid w:val="00642F0B"/>
    <w:rsid w:val="00682B0F"/>
    <w:rsid w:val="006905FA"/>
    <w:rsid w:val="006D60A8"/>
    <w:rsid w:val="006E0D92"/>
    <w:rsid w:val="006E3E01"/>
    <w:rsid w:val="006F55A4"/>
    <w:rsid w:val="00701E6D"/>
    <w:rsid w:val="00771201"/>
    <w:rsid w:val="00784EFA"/>
    <w:rsid w:val="00797315"/>
    <w:rsid w:val="007C00E1"/>
    <w:rsid w:val="007C6E79"/>
    <w:rsid w:val="007D4DA3"/>
    <w:rsid w:val="007E746C"/>
    <w:rsid w:val="00803775"/>
    <w:rsid w:val="0084458C"/>
    <w:rsid w:val="00871045"/>
    <w:rsid w:val="0087278B"/>
    <w:rsid w:val="00874A2E"/>
    <w:rsid w:val="008828C2"/>
    <w:rsid w:val="00884A58"/>
    <w:rsid w:val="00890ACD"/>
    <w:rsid w:val="008C5EBC"/>
    <w:rsid w:val="008E7985"/>
    <w:rsid w:val="008F62F6"/>
    <w:rsid w:val="009058B5"/>
    <w:rsid w:val="00905F07"/>
    <w:rsid w:val="00915D58"/>
    <w:rsid w:val="00942022"/>
    <w:rsid w:val="0095016C"/>
    <w:rsid w:val="00951049"/>
    <w:rsid w:val="00953716"/>
    <w:rsid w:val="0096237E"/>
    <w:rsid w:val="00963643"/>
    <w:rsid w:val="009745F9"/>
    <w:rsid w:val="0097468A"/>
    <w:rsid w:val="00980DE9"/>
    <w:rsid w:val="00985E2F"/>
    <w:rsid w:val="009B0FB7"/>
    <w:rsid w:val="009B417D"/>
    <w:rsid w:val="009B756C"/>
    <w:rsid w:val="009D2F2D"/>
    <w:rsid w:val="009D6380"/>
    <w:rsid w:val="00A01B46"/>
    <w:rsid w:val="00A22834"/>
    <w:rsid w:val="00A22CEE"/>
    <w:rsid w:val="00A318B9"/>
    <w:rsid w:val="00AB7595"/>
    <w:rsid w:val="00AB774A"/>
    <w:rsid w:val="00AD4065"/>
    <w:rsid w:val="00AD40AE"/>
    <w:rsid w:val="00AE08E6"/>
    <w:rsid w:val="00AE65B5"/>
    <w:rsid w:val="00B070E1"/>
    <w:rsid w:val="00B122B7"/>
    <w:rsid w:val="00B1415E"/>
    <w:rsid w:val="00B1504D"/>
    <w:rsid w:val="00B17C7F"/>
    <w:rsid w:val="00B32501"/>
    <w:rsid w:val="00B37533"/>
    <w:rsid w:val="00B57335"/>
    <w:rsid w:val="00B7197E"/>
    <w:rsid w:val="00B87717"/>
    <w:rsid w:val="00BA2E10"/>
    <w:rsid w:val="00BF5525"/>
    <w:rsid w:val="00BF6C79"/>
    <w:rsid w:val="00C144ED"/>
    <w:rsid w:val="00C259D1"/>
    <w:rsid w:val="00C25E87"/>
    <w:rsid w:val="00C3575D"/>
    <w:rsid w:val="00C51EDD"/>
    <w:rsid w:val="00C74161"/>
    <w:rsid w:val="00C81956"/>
    <w:rsid w:val="00CA4BCF"/>
    <w:rsid w:val="00CA7648"/>
    <w:rsid w:val="00CC0E00"/>
    <w:rsid w:val="00CC44A6"/>
    <w:rsid w:val="00CE06E5"/>
    <w:rsid w:val="00CF7B93"/>
    <w:rsid w:val="00D14FD7"/>
    <w:rsid w:val="00D22C43"/>
    <w:rsid w:val="00D637B0"/>
    <w:rsid w:val="00D812AA"/>
    <w:rsid w:val="00DB4E30"/>
    <w:rsid w:val="00DC26A5"/>
    <w:rsid w:val="00DC2DC9"/>
    <w:rsid w:val="00DC588A"/>
    <w:rsid w:val="00E133D9"/>
    <w:rsid w:val="00E64342"/>
    <w:rsid w:val="00E74255"/>
    <w:rsid w:val="00E80FE3"/>
    <w:rsid w:val="00EB621C"/>
    <w:rsid w:val="00EB7A36"/>
    <w:rsid w:val="00F562B9"/>
    <w:rsid w:val="00F61071"/>
    <w:rsid w:val="00F63020"/>
    <w:rsid w:val="00F6613B"/>
    <w:rsid w:val="00FB2984"/>
    <w:rsid w:val="00FC373B"/>
    <w:rsid w:val="00FD3ABE"/>
    <w:rsid w:val="00FD5646"/>
    <w:rsid w:val="00FF59DD"/>
    <w:rsid w:val="00FF5ECB"/>
    <w:rsid w:val="0900031A"/>
    <w:rsid w:val="09C6BADF"/>
    <w:rsid w:val="09E602EF"/>
    <w:rsid w:val="0B651A41"/>
    <w:rsid w:val="0C100EA3"/>
    <w:rsid w:val="0FBE824D"/>
    <w:rsid w:val="0FFC5B49"/>
    <w:rsid w:val="13C432FF"/>
    <w:rsid w:val="18A0466E"/>
    <w:rsid w:val="1AF0E5E1"/>
    <w:rsid w:val="1CCE7B76"/>
    <w:rsid w:val="223D6C07"/>
    <w:rsid w:val="233207AA"/>
    <w:rsid w:val="25FE9728"/>
    <w:rsid w:val="27F74B9D"/>
    <w:rsid w:val="2AB79801"/>
    <w:rsid w:val="2E0096B1"/>
    <w:rsid w:val="31383773"/>
    <w:rsid w:val="362481FD"/>
    <w:rsid w:val="37D47679"/>
    <w:rsid w:val="38D31D08"/>
    <w:rsid w:val="3906122A"/>
    <w:rsid w:val="391F0521"/>
    <w:rsid w:val="393B1D8F"/>
    <w:rsid w:val="3A4FF2DF"/>
    <w:rsid w:val="3B530301"/>
    <w:rsid w:val="3B5CB6E2"/>
    <w:rsid w:val="3C8D467E"/>
    <w:rsid w:val="3E2DEB39"/>
    <w:rsid w:val="3F392B3E"/>
    <w:rsid w:val="44876BBC"/>
    <w:rsid w:val="450D5C06"/>
    <w:rsid w:val="460BBA98"/>
    <w:rsid w:val="4948324B"/>
    <w:rsid w:val="4B21D5AD"/>
    <w:rsid w:val="4CD6D764"/>
    <w:rsid w:val="4D5F6B69"/>
    <w:rsid w:val="4D9F2496"/>
    <w:rsid w:val="4EEE507E"/>
    <w:rsid w:val="4FFEE1C2"/>
    <w:rsid w:val="508A20DF"/>
    <w:rsid w:val="53C1C1A1"/>
    <w:rsid w:val="5798A489"/>
    <w:rsid w:val="5B1769C5"/>
    <w:rsid w:val="5C4C00AF"/>
    <w:rsid w:val="617945B9"/>
    <w:rsid w:val="62298822"/>
    <w:rsid w:val="63E9DFFF"/>
    <w:rsid w:val="669ECBDD"/>
    <w:rsid w:val="6AB1AEF2"/>
    <w:rsid w:val="6B254F96"/>
    <w:rsid w:val="6BCF6314"/>
    <w:rsid w:val="6E08681D"/>
    <w:rsid w:val="6E605F58"/>
    <w:rsid w:val="72977BD0"/>
    <w:rsid w:val="73179774"/>
    <w:rsid w:val="771070D2"/>
    <w:rsid w:val="7745C620"/>
    <w:rsid w:val="777166C4"/>
    <w:rsid w:val="7B18C8CE"/>
    <w:rsid w:val="7C25423A"/>
    <w:rsid w:val="7D9ABB16"/>
    <w:rsid w:val="7DA0F790"/>
    <w:rsid w:val="7F1F63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187FA"/>
  <w15:docId w15:val="{C5005C6E-22B7-4607-86A8-7D151B952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Microsoft Sans Serif" w:hAnsi="Microsoft Sans Serif" w:eastAsia="Microsoft Sans Serif" w:cs="Microsoft Sans Serif"/>
    </w:rPr>
  </w:style>
  <w:style w:type="paragraph" w:styleId="Heading1">
    <w:name w:val="heading 1"/>
    <w:next w:val="Normal"/>
    <w:link w:val="Heading1Char"/>
    <w:uiPriority w:val="9"/>
    <w:qFormat/>
    <w:rsid w:val="0029333B"/>
    <w:pPr>
      <w:keepNext/>
      <w:keepLines/>
      <w:widowControl/>
      <w:autoSpaceDE/>
      <w:autoSpaceDN/>
      <w:spacing w:line="259" w:lineRule="auto"/>
      <w:outlineLvl w:val="0"/>
    </w:pPr>
    <w:rPr>
      <w:rFonts w:ascii="Tahoma" w:hAnsi="Tahoma" w:eastAsia="Tahoma" w:cs="Tahoma"/>
      <w:color w:val="000000"/>
      <w:kern w:val="2"/>
      <w:sz w:val="52"/>
      <w:lang w:val="en-GB" w:eastAsia="en-GB"/>
      <w14:ligatures w14:val="standardContextual"/>
    </w:rPr>
  </w:style>
  <w:style w:type="paragraph" w:styleId="Heading2">
    <w:name w:val="heading 2"/>
    <w:next w:val="Normal"/>
    <w:link w:val="Heading2Char"/>
    <w:uiPriority w:val="9"/>
    <w:unhideWhenUsed/>
    <w:qFormat/>
    <w:rsid w:val="0029333B"/>
    <w:pPr>
      <w:keepNext/>
      <w:keepLines/>
      <w:widowControl/>
      <w:autoSpaceDE/>
      <w:autoSpaceDN/>
      <w:spacing w:after="13" w:line="248" w:lineRule="auto"/>
      <w:ind w:left="10" w:hanging="10"/>
      <w:outlineLvl w:val="1"/>
    </w:pPr>
    <w:rPr>
      <w:rFonts w:ascii="Tahoma" w:hAnsi="Tahoma" w:eastAsia="Tahoma" w:cs="Tahoma"/>
      <w:b/>
      <w:color w:val="000000"/>
      <w:kern w:val="2"/>
      <w:sz w:val="28"/>
      <w:lang w:val="en-GB" w:eastAsia="en-GB"/>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75"/>
    </w:pPr>
    <w:rPr>
      <w:rFonts w:ascii="Tahoma" w:hAnsi="Tahoma" w:eastAsia="Tahoma" w:cs="Tahoma"/>
      <w:b/>
      <w:bCs/>
      <w:sz w:val="33"/>
      <w:szCs w:val="33"/>
    </w:rPr>
  </w:style>
  <w:style w:type="paragraph" w:styleId="ListParagraph">
    <w:name w:val="List Paragraph"/>
    <w:basedOn w:val="Normal"/>
    <w:uiPriority w:val="34"/>
    <w:qFormat/>
  </w:style>
  <w:style w:type="paragraph" w:styleId="TableParagraph" w:customStyle="1">
    <w:name w:val="Table Paragraph"/>
    <w:basedOn w:val="Normal"/>
    <w:uiPriority w:val="1"/>
    <w:qFormat/>
  </w:style>
  <w:style w:type="character" w:styleId="Hyperlink">
    <w:name w:val="Hyperlink"/>
    <w:basedOn w:val="DefaultParagraphFont"/>
    <w:uiPriority w:val="99"/>
    <w:unhideWhenUsed/>
    <w:rsid w:val="00285E1A"/>
    <w:rPr>
      <w:color w:val="0000FF" w:themeColor="hyperlink"/>
      <w:u w:val="single"/>
    </w:rPr>
  </w:style>
  <w:style w:type="character" w:styleId="UnresolvedMention1" w:customStyle="1">
    <w:name w:val="Unresolved Mention1"/>
    <w:basedOn w:val="DefaultParagraphFont"/>
    <w:uiPriority w:val="99"/>
    <w:semiHidden/>
    <w:unhideWhenUsed/>
    <w:rsid w:val="00285E1A"/>
    <w:rPr>
      <w:color w:val="605E5C"/>
      <w:shd w:val="clear" w:color="auto" w:fill="E1DFDD"/>
    </w:rPr>
  </w:style>
  <w:style w:type="paragraph" w:styleId="Header">
    <w:name w:val="header"/>
    <w:basedOn w:val="Normal"/>
    <w:link w:val="HeaderChar"/>
    <w:uiPriority w:val="99"/>
    <w:unhideWhenUsed/>
    <w:rsid w:val="00026260"/>
    <w:pPr>
      <w:tabs>
        <w:tab w:val="center" w:pos="4513"/>
        <w:tab w:val="right" w:pos="9026"/>
      </w:tabs>
    </w:pPr>
  </w:style>
  <w:style w:type="character" w:styleId="HeaderChar" w:customStyle="1">
    <w:name w:val="Header Char"/>
    <w:basedOn w:val="DefaultParagraphFont"/>
    <w:link w:val="Header"/>
    <w:uiPriority w:val="99"/>
    <w:rsid w:val="00026260"/>
    <w:rPr>
      <w:rFonts w:ascii="Microsoft Sans Serif" w:hAnsi="Microsoft Sans Serif" w:eastAsia="Microsoft Sans Serif" w:cs="Microsoft Sans Serif"/>
    </w:rPr>
  </w:style>
  <w:style w:type="paragraph" w:styleId="Footer">
    <w:name w:val="footer"/>
    <w:basedOn w:val="Normal"/>
    <w:link w:val="FooterChar"/>
    <w:uiPriority w:val="99"/>
    <w:unhideWhenUsed/>
    <w:rsid w:val="00026260"/>
    <w:pPr>
      <w:tabs>
        <w:tab w:val="center" w:pos="4513"/>
        <w:tab w:val="right" w:pos="9026"/>
      </w:tabs>
    </w:pPr>
  </w:style>
  <w:style w:type="character" w:styleId="FooterChar" w:customStyle="1">
    <w:name w:val="Footer Char"/>
    <w:basedOn w:val="DefaultParagraphFont"/>
    <w:link w:val="Footer"/>
    <w:uiPriority w:val="99"/>
    <w:rsid w:val="00026260"/>
    <w:rPr>
      <w:rFonts w:ascii="Microsoft Sans Serif" w:hAnsi="Microsoft Sans Serif" w:eastAsia="Microsoft Sans Serif" w:cs="Microsoft Sans Serif"/>
    </w:rPr>
  </w:style>
  <w:style w:type="character" w:styleId="UnresolvedMention2" w:customStyle="1">
    <w:name w:val="Unresolved Mention2"/>
    <w:basedOn w:val="DefaultParagraphFont"/>
    <w:uiPriority w:val="99"/>
    <w:semiHidden/>
    <w:unhideWhenUsed/>
    <w:rsid w:val="00026260"/>
    <w:rPr>
      <w:color w:val="605E5C"/>
      <w:shd w:val="clear" w:color="auto" w:fill="E1DFDD"/>
    </w:rPr>
  </w:style>
  <w:style w:type="paragraph" w:styleId="BalloonText">
    <w:name w:val="Balloon Text"/>
    <w:basedOn w:val="Normal"/>
    <w:link w:val="BalloonTextChar"/>
    <w:uiPriority w:val="99"/>
    <w:semiHidden/>
    <w:unhideWhenUsed/>
    <w:rsid w:val="005243FB"/>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243FB"/>
    <w:rPr>
      <w:rFonts w:ascii="Segoe UI" w:hAnsi="Segoe UI" w:eastAsia="Microsoft Sans Serif" w:cs="Segoe UI"/>
      <w:sz w:val="18"/>
      <w:szCs w:val="18"/>
    </w:rPr>
  </w:style>
  <w:style w:type="paragraph" w:styleId="paragraph" w:customStyle="1">
    <w:name w:val="paragraph"/>
    <w:basedOn w:val="Normal"/>
    <w:rsid w:val="00440B99"/>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character" w:styleId="normaltextrun" w:customStyle="1">
    <w:name w:val="normaltextrun"/>
    <w:basedOn w:val="DefaultParagraphFont"/>
    <w:rsid w:val="00440B99"/>
  </w:style>
  <w:style w:type="character" w:styleId="eop" w:customStyle="1">
    <w:name w:val="eop"/>
    <w:basedOn w:val="DefaultParagraphFont"/>
    <w:rsid w:val="00440B99"/>
  </w:style>
  <w:style w:type="table" w:styleId="TableGrid">
    <w:name w:val="Table Grid"/>
    <w:basedOn w:val="TableNormal"/>
    <w:uiPriority w:val="39"/>
    <w:rsid w:val="005B40E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9D2F2D"/>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character" w:styleId="Heading1Char" w:customStyle="1">
    <w:name w:val="Heading 1 Char"/>
    <w:basedOn w:val="DefaultParagraphFont"/>
    <w:link w:val="Heading1"/>
    <w:uiPriority w:val="9"/>
    <w:rsid w:val="0029333B"/>
    <w:rPr>
      <w:rFonts w:ascii="Tahoma" w:hAnsi="Tahoma" w:eastAsia="Tahoma" w:cs="Tahoma"/>
      <w:color w:val="000000"/>
      <w:kern w:val="2"/>
      <w:sz w:val="52"/>
      <w:lang w:val="en-GB" w:eastAsia="en-GB"/>
      <w14:ligatures w14:val="standardContextual"/>
    </w:rPr>
  </w:style>
  <w:style w:type="character" w:styleId="Heading2Char" w:customStyle="1">
    <w:name w:val="Heading 2 Char"/>
    <w:basedOn w:val="DefaultParagraphFont"/>
    <w:link w:val="Heading2"/>
    <w:uiPriority w:val="9"/>
    <w:rsid w:val="0029333B"/>
    <w:rPr>
      <w:rFonts w:ascii="Tahoma" w:hAnsi="Tahoma" w:eastAsia="Tahoma" w:cs="Tahoma"/>
      <w:b/>
      <w:color w:val="000000"/>
      <w:kern w:val="2"/>
      <w:sz w:val="28"/>
      <w:lang w:val="en-GB" w:eastAsia="en-GB"/>
      <w14:ligatures w14:val="standardContextual"/>
    </w:rPr>
  </w:style>
  <w:style w:type="table" w:styleId="TableGrid0" w:customStyle="1">
    <w:name w:val="TableGrid"/>
    <w:rsid w:val="0029333B"/>
    <w:pPr>
      <w:widowControl/>
      <w:autoSpaceDE/>
      <w:autoSpaceDN/>
    </w:pPr>
    <w:rPr>
      <w:rFonts w:eastAsiaTheme="minorEastAsia"/>
      <w:kern w:val="2"/>
      <w:lang w:val="en-GB" w:eastAsia="en-GB"/>
      <w14:ligatures w14:val="standardContextual"/>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A22CEE"/>
    <w:rPr>
      <w:color w:val="605E5C"/>
      <w:shd w:val="clear" w:color="auto" w:fill="E1DFDD"/>
    </w:rPr>
  </w:style>
  <w:style w:type="paragraph" w:styleId="xelementtoproof" w:customStyle="1">
    <w:name w:val="x_elementtoproof"/>
    <w:basedOn w:val="Normal"/>
    <w:rsid w:val="00117E09"/>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210042">
      <w:bodyDiv w:val="1"/>
      <w:marLeft w:val="0"/>
      <w:marRight w:val="0"/>
      <w:marTop w:val="0"/>
      <w:marBottom w:val="0"/>
      <w:divBdr>
        <w:top w:val="none" w:sz="0" w:space="0" w:color="auto"/>
        <w:left w:val="none" w:sz="0" w:space="0" w:color="auto"/>
        <w:bottom w:val="none" w:sz="0" w:space="0" w:color="auto"/>
        <w:right w:val="none" w:sz="0" w:space="0" w:color="auto"/>
      </w:divBdr>
      <w:divsChild>
        <w:div w:id="1943490882">
          <w:marLeft w:val="0"/>
          <w:marRight w:val="0"/>
          <w:marTop w:val="0"/>
          <w:marBottom w:val="0"/>
          <w:divBdr>
            <w:top w:val="none" w:sz="0" w:space="0" w:color="auto"/>
            <w:left w:val="none" w:sz="0" w:space="0" w:color="auto"/>
            <w:bottom w:val="none" w:sz="0" w:space="0" w:color="auto"/>
            <w:right w:val="none" w:sz="0" w:space="0" w:color="auto"/>
          </w:divBdr>
        </w:div>
      </w:divsChild>
    </w:div>
    <w:div w:id="294989917">
      <w:bodyDiv w:val="1"/>
      <w:marLeft w:val="0"/>
      <w:marRight w:val="0"/>
      <w:marTop w:val="0"/>
      <w:marBottom w:val="0"/>
      <w:divBdr>
        <w:top w:val="none" w:sz="0" w:space="0" w:color="auto"/>
        <w:left w:val="none" w:sz="0" w:space="0" w:color="auto"/>
        <w:bottom w:val="none" w:sz="0" w:space="0" w:color="auto"/>
        <w:right w:val="none" w:sz="0" w:space="0" w:color="auto"/>
      </w:divBdr>
    </w:div>
    <w:div w:id="1493453281">
      <w:bodyDiv w:val="1"/>
      <w:marLeft w:val="0"/>
      <w:marRight w:val="0"/>
      <w:marTop w:val="0"/>
      <w:marBottom w:val="0"/>
      <w:divBdr>
        <w:top w:val="none" w:sz="0" w:space="0" w:color="auto"/>
        <w:left w:val="none" w:sz="0" w:space="0" w:color="auto"/>
        <w:bottom w:val="none" w:sz="0" w:space="0" w:color="auto"/>
        <w:right w:val="none" w:sz="0" w:space="0" w:color="auto"/>
      </w:divBdr>
    </w:div>
    <w:div w:id="1584997010">
      <w:bodyDiv w:val="1"/>
      <w:marLeft w:val="0"/>
      <w:marRight w:val="0"/>
      <w:marTop w:val="0"/>
      <w:marBottom w:val="0"/>
      <w:divBdr>
        <w:top w:val="none" w:sz="0" w:space="0" w:color="auto"/>
        <w:left w:val="none" w:sz="0" w:space="0" w:color="auto"/>
        <w:bottom w:val="none" w:sz="0" w:space="0" w:color="auto"/>
        <w:right w:val="none" w:sz="0" w:space="0" w:color="auto"/>
      </w:divBdr>
      <w:divsChild>
        <w:div w:id="31393796">
          <w:marLeft w:val="0"/>
          <w:marRight w:val="0"/>
          <w:marTop w:val="0"/>
          <w:marBottom w:val="0"/>
          <w:divBdr>
            <w:top w:val="none" w:sz="0" w:space="0" w:color="auto"/>
            <w:left w:val="none" w:sz="0" w:space="0" w:color="auto"/>
            <w:bottom w:val="none" w:sz="0" w:space="0" w:color="auto"/>
            <w:right w:val="none" w:sz="0" w:space="0" w:color="auto"/>
          </w:divBdr>
        </w:div>
        <w:div w:id="69929817">
          <w:marLeft w:val="0"/>
          <w:marRight w:val="0"/>
          <w:marTop w:val="0"/>
          <w:marBottom w:val="0"/>
          <w:divBdr>
            <w:top w:val="none" w:sz="0" w:space="0" w:color="auto"/>
            <w:left w:val="none" w:sz="0" w:space="0" w:color="auto"/>
            <w:bottom w:val="none" w:sz="0" w:space="0" w:color="auto"/>
            <w:right w:val="none" w:sz="0" w:space="0" w:color="auto"/>
          </w:divBdr>
        </w:div>
        <w:div w:id="91554178">
          <w:marLeft w:val="0"/>
          <w:marRight w:val="0"/>
          <w:marTop w:val="0"/>
          <w:marBottom w:val="0"/>
          <w:divBdr>
            <w:top w:val="none" w:sz="0" w:space="0" w:color="auto"/>
            <w:left w:val="none" w:sz="0" w:space="0" w:color="auto"/>
            <w:bottom w:val="none" w:sz="0" w:space="0" w:color="auto"/>
            <w:right w:val="none" w:sz="0" w:space="0" w:color="auto"/>
          </w:divBdr>
        </w:div>
        <w:div w:id="305352778">
          <w:marLeft w:val="0"/>
          <w:marRight w:val="0"/>
          <w:marTop w:val="0"/>
          <w:marBottom w:val="0"/>
          <w:divBdr>
            <w:top w:val="none" w:sz="0" w:space="0" w:color="auto"/>
            <w:left w:val="none" w:sz="0" w:space="0" w:color="auto"/>
            <w:bottom w:val="none" w:sz="0" w:space="0" w:color="auto"/>
            <w:right w:val="none" w:sz="0" w:space="0" w:color="auto"/>
          </w:divBdr>
        </w:div>
        <w:div w:id="353849501">
          <w:marLeft w:val="0"/>
          <w:marRight w:val="0"/>
          <w:marTop w:val="0"/>
          <w:marBottom w:val="0"/>
          <w:divBdr>
            <w:top w:val="none" w:sz="0" w:space="0" w:color="auto"/>
            <w:left w:val="none" w:sz="0" w:space="0" w:color="auto"/>
            <w:bottom w:val="none" w:sz="0" w:space="0" w:color="auto"/>
            <w:right w:val="none" w:sz="0" w:space="0" w:color="auto"/>
          </w:divBdr>
        </w:div>
        <w:div w:id="354818533">
          <w:marLeft w:val="0"/>
          <w:marRight w:val="0"/>
          <w:marTop w:val="0"/>
          <w:marBottom w:val="0"/>
          <w:divBdr>
            <w:top w:val="none" w:sz="0" w:space="0" w:color="auto"/>
            <w:left w:val="none" w:sz="0" w:space="0" w:color="auto"/>
            <w:bottom w:val="none" w:sz="0" w:space="0" w:color="auto"/>
            <w:right w:val="none" w:sz="0" w:space="0" w:color="auto"/>
          </w:divBdr>
        </w:div>
        <w:div w:id="371615372">
          <w:marLeft w:val="0"/>
          <w:marRight w:val="0"/>
          <w:marTop w:val="0"/>
          <w:marBottom w:val="0"/>
          <w:divBdr>
            <w:top w:val="none" w:sz="0" w:space="0" w:color="auto"/>
            <w:left w:val="none" w:sz="0" w:space="0" w:color="auto"/>
            <w:bottom w:val="none" w:sz="0" w:space="0" w:color="auto"/>
            <w:right w:val="none" w:sz="0" w:space="0" w:color="auto"/>
          </w:divBdr>
        </w:div>
        <w:div w:id="403379691">
          <w:marLeft w:val="0"/>
          <w:marRight w:val="0"/>
          <w:marTop w:val="0"/>
          <w:marBottom w:val="0"/>
          <w:divBdr>
            <w:top w:val="none" w:sz="0" w:space="0" w:color="auto"/>
            <w:left w:val="none" w:sz="0" w:space="0" w:color="auto"/>
            <w:bottom w:val="none" w:sz="0" w:space="0" w:color="auto"/>
            <w:right w:val="none" w:sz="0" w:space="0" w:color="auto"/>
          </w:divBdr>
        </w:div>
        <w:div w:id="439645863">
          <w:marLeft w:val="0"/>
          <w:marRight w:val="0"/>
          <w:marTop w:val="0"/>
          <w:marBottom w:val="0"/>
          <w:divBdr>
            <w:top w:val="none" w:sz="0" w:space="0" w:color="auto"/>
            <w:left w:val="none" w:sz="0" w:space="0" w:color="auto"/>
            <w:bottom w:val="none" w:sz="0" w:space="0" w:color="auto"/>
            <w:right w:val="none" w:sz="0" w:space="0" w:color="auto"/>
          </w:divBdr>
        </w:div>
        <w:div w:id="680746140">
          <w:marLeft w:val="0"/>
          <w:marRight w:val="0"/>
          <w:marTop w:val="0"/>
          <w:marBottom w:val="0"/>
          <w:divBdr>
            <w:top w:val="none" w:sz="0" w:space="0" w:color="auto"/>
            <w:left w:val="none" w:sz="0" w:space="0" w:color="auto"/>
            <w:bottom w:val="none" w:sz="0" w:space="0" w:color="auto"/>
            <w:right w:val="none" w:sz="0" w:space="0" w:color="auto"/>
          </w:divBdr>
        </w:div>
        <w:div w:id="681737445">
          <w:marLeft w:val="0"/>
          <w:marRight w:val="0"/>
          <w:marTop w:val="0"/>
          <w:marBottom w:val="0"/>
          <w:divBdr>
            <w:top w:val="none" w:sz="0" w:space="0" w:color="auto"/>
            <w:left w:val="none" w:sz="0" w:space="0" w:color="auto"/>
            <w:bottom w:val="none" w:sz="0" w:space="0" w:color="auto"/>
            <w:right w:val="none" w:sz="0" w:space="0" w:color="auto"/>
          </w:divBdr>
        </w:div>
        <w:div w:id="684474921">
          <w:marLeft w:val="0"/>
          <w:marRight w:val="0"/>
          <w:marTop w:val="0"/>
          <w:marBottom w:val="0"/>
          <w:divBdr>
            <w:top w:val="none" w:sz="0" w:space="0" w:color="auto"/>
            <w:left w:val="none" w:sz="0" w:space="0" w:color="auto"/>
            <w:bottom w:val="none" w:sz="0" w:space="0" w:color="auto"/>
            <w:right w:val="none" w:sz="0" w:space="0" w:color="auto"/>
          </w:divBdr>
        </w:div>
        <w:div w:id="706103118">
          <w:marLeft w:val="0"/>
          <w:marRight w:val="0"/>
          <w:marTop w:val="0"/>
          <w:marBottom w:val="0"/>
          <w:divBdr>
            <w:top w:val="none" w:sz="0" w:space="0" w:color="auto"/>
            <w:left w:val="none" w:sz="0" w:space="0" w:color="auto"/>
            <w:bottom w:val="none" w:sz="0" w:space="0" w:color="auto"/>
            <w:right w:val="none" w:sz="0" w:space="0" w:color="auto"/>
          </w:divBdr>
        </w:div>
        <w:div w:id="751240747">
          <w:marLeft w:val="0"/>
          <w:marRight w:val="0"/>
          <w:marTop w:val="0"/>
          <w:marBottom w:val="0"/>
          <w:divBdr>
            <w:top w:val="none" w:sz="0" w:space="0" w:color="auto"/>
            <w:left w:val="none" w:sz="0" w:space="0" w:color="auto"/>
            <w:bottom w:val="none" w:sz="0" w:space="0" w:color="auto"/>
            <w:right w:val="none" w:sz="0" w:space="0" w:color="auto"/>
          </w:divBdr>
        </w:div>
        <w:div w:id="773984903">
          <w:marLeft w:val="0"/>
          <w:marRight w:val="0"/>
          <w:marTop w:val="0"/>
          <w:marBottom w:val="0"/>
          <w:divBdr>
            <w:top w:val="none" w:sz="0" w:space="0" w:color="auto"/>
            <w:left w:val="none" w:sz="0" w:space="0" w:color="auto"/>
            <w:bottom w:val="none" w:sz="0" w:space="0" w:color="auto"/>
            <w:right w:val="none" w:sz="0" w:space="0" w:color="auto"/>
          </w:divBdr>
        </w:div>
        <w:div w:id="860708317">
          <w:marLeft w:val="0"/>
          <w:marRight w:val="0"/>
          <w:marTop w:val="0"/>
          <w:marBottom w:val="0"/>
          <w:divBdr>
            <w:top w:val="none" w:sz="0" w:space="0" w:color="auto"/>
            <w:left w:val="none" w:sz="0" w:space="0" w:color="auto"/>
            <w:bottom w:val="none" w:sz="0" w:space="0" w:color="auto"/>
            <w:right w:val="none" w:sz="0" w:space="0" w:color="auto"/>
          </w:divBdr>
        </w:div>
        <w:div w:id="1054036635">
          <w:marLeft w:val="0"/>
          <w:marRight w:val="0"/>
          <w:marTop w:val="0"/>
          <w:marBottom w:val="0"/>
          <w:divBdr>
            <w:top w:val="none" w:sz="0" w:space="0" w:color="auto"/>
            <w:left w:val="none" w:sz="0" w:space="0" w:color="auto"/>
            <w:bottom w:val="none" w:sz="0" w:space="0" w:color="auto"/>
            <w:right w:val="none" w:sz="0" w:space="0" w:color="auto"/>
          </w:divBdr>
        </w:div>
        <w:div w:id="1220703305">
          <w:marLeft w:val="0"/>
          <w:marRight w:val="0"/>
          <w:marTop w:val="0"/>
          <w:marBottom w:val="0"/>
          <w:divBdr>
            <w:top w:val="none" w:sz="0" w:space="0" w:color="auto"/>
            <w:left w:val="none" w:sz="0" w:space="0" w:color="auto"/>
            <w:bottom w:val="none" w:sz="0" w:space="0" w:color="auto"/>
            <w:right w:val="none" w:sz="0" w:space="0" w:color="auto"/>
          </w:divBdr>
        </w:div>
        <w:div w:id="1517649650">
          <w:marLeft w:val="0"/>
          <w:marRight w:val="0"/>
          <w:marTop w:val="0"/>
          <w:marBottom w:val="0"/>
          <w:divBdr>
            <w:top w:val="none" w:sz="0" w:space="0" w:color="auto"/>
            <w:left w:val="none" w:sz="0" w:space="0" w:color="auto"/>
            <w:bottom w:val="none" w:sz="0" w:space="0" w:color="auto"/>
            <w:right w:val="none" w:sz="0" w:space="0" w:color="auto"/>
          </w:divBdr>
        </w:div>
        <w:div w:id="1689872688">
          <w:marLeft w:val="0"/>
          <w:marRight w:val="0"/>
          <w:marTop w:val="0"/>
          <w:marBottom w:val="0"/>
          <w:divBdr>
            <w:top w:val="none" w:sz="0" w:space="0" w:color="auto"/>
            <w:left w:val="none" w:sz="0" w:space="0" w:color="auto"/>
            <w:bottom w:val="none" w:sz="0" w:space="0" w:color="auto"/>
            <w:right w:val="none" w:sz="0" w:space="0" w:color="auto"/>
          </w:divBdr>
        </w:div>
        <w:div w:id="1916277999">
          <w:marLeft w:val="0"/>
          <w:marRight w:val="0"/>
          <w:marTop w:val="0"/>
          <w:marBottom w:val="0"/>
          <w:divBdr>
            <w:top w:val="none" w:sz="0" w:space="0" w:color="auto"/>
            <w:left w:val="none" w:sz="0" w:space="0" w:color="auto"/>
            <w:bottom w:val="none" w:sz="0" w:space="0" w:color="auto"/>
            <w:right w:val="none" w:sz="0" w:space="0" w:color="auto"/>
          </w:divBdr>
        </w:div>
        <w:div w:id="2073193450">
          <w:marLeft w:val="0"/>
          <w:marRight w:val="0"/>
          <w:marTop w:val="0"/>
          <w:marBottom w:val="0"/>
          <w:divBdr>
            <w:top w:val="none" w:sz="0" w:space="0" w:color="auto"/>
            <w:left w:val="none" w:sz="0" w:space="0" w:color="auto"/>
            <w:bottom w:val="none" w:sz="0" w:space="0" w:color="auto"/>
            <w:right w:val="none" w:sz="0" w:space="0" w:color="auto"/>
          </w:divBdr>
        </w:div>
      </w:divsChild>
    </w:div>
    <w:div w:id="1730420361">
      <w:bodyDiv w:val="1"/>
      <w:marLeft w:val="0"/>
      <w:marRight w:val="0"/>
      <w:marTop w:val="0"/>
      <w:marBottom w:val="0"/>
      <w:divBdr>
        <w:top w:val="none" w:sz="0" w:space="0" w:color="auto"/>
        <w:left w:val="none" w:sz="0" w:space="0" w:color="auto"/>
        <w:bottom w:val="none" w:sz="0" w:space="0" w:color="auto"/>
        <w:right w:val="none" w:sz="0" w:space="0" w:color="auto"/>
      </w:divBdr>
    </w:div>
    <w:div w:id="2050762239">
      <w:bodyDiv w:val="1"/>
      <w:marLeft w:val="0"/>
      <w:marRight w:val="0"/>
      <w:marTop w:val="0"/>
      <w:marBottom w:val="0"/>
      <w:divBdr>
        <w:top w:val="none" w:sz="0" w:space="0" w:color="auto"/>
        <w:left w:val="none" w:sz="0" w:space="0" w:color="auto"/>
        <w:bottom w:val="none" w:sz="0" w:space="0" w:color="auto"/>
        <w:right w:val="none" w:sz="0" w:space="0" w:color="auto"/>
      </w:divBdr>
    </w:div>
    <w:div w:id="2073575140">
      <w:bodyDiv w:val="1"/>
      <w:marLeft w:val="0"/>
      <w:marRight w:val="0"/>
      <w:marTop w:val="0"/>
      <w:marBottom w:val="0"/>
      <w:divBdr>
        <w:top w:val="none" w:sz="0" w:space="0" w:color="auto"/>
        <w:left w:val="none" w:sz="0" w:space="0" w:color="auto"/>
        <w:bottom w:val="none" w:sz="0" w:space="0" w:color="auto"/>
        <w:right w:val="none" w:sz="0" w:space="0" w:color="auto"/>
      </w:divBdr>
      <w:divsChild>
        <w:div w:id="1521622632">
          <w:marLeft w:val="0"/>
          <w:marRight w:val="0"/>
          <w:marTop w:val="0"/>
          <w:marBottom w:val="0"/>
          <w:divBdr>
            <w:top w:val="none" w:sz="0" w:space="0" w:color="auto"/>
            <w:left w:val="none" w:sz="0" w:space="0" w:color="auto"/>
            <w:bottom w:val="none" w:sz="0" w:space="0" w:color="auto"/>
            <w:right w:val="none" w:sz="0" w:space="0" w:color="auto"/>
          </w:divBdr>
        </w:div>
        <w:div w:id="2083332277">
          <w:marLeft w:val="0"/>
          <w:marRight w:val="0"/>
          <w:marTop w:val="0"/>
          <w:marBottom w:val="0"/>
          <w:divBdr>
            <w:top w:val="none" w:sz="0" w:space="0" w:color="auto"/>
            <w:left w:val="none" w:sz="0" w:space="0" w:color="auto"/>
            <w:bottom w:val="none" w:sz="0" w:space="0" w:color="auto"/>
            <w:right w:val="none" w:sz="0" w:space="0" w:color="auto"/>
          </w:divBdr>
        </w:div>
      </w:divsChild>
    </w:div>
    <w:div w:id="21102001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footer3.xml.rels><?xml version="1.0" encoding="UTF-8" standalone="yes"?>
<Relationships xmlns="http://schemas.openxmlformats.org/package/2006/relationships"><Relationship Id="rId1" Type="http://schemas.openxmlformats.org/officeDocument/2006/relationships/hyperlink" Target="mailto:info@fulwoodacademy.co.uk" TargetMode="External"/><Relationship Id="rId4" Type="http://schemas.openxmlformats.org/officeDocument/2006/relationships/hyperlink" Target="mailto:info@fulwoodacademy.co.uk"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70B63D2266433AB1E24C7739CD267B"/>
        <w:category>
          <w:name w:val="General"/>
          <w:gallery w:val="placeholder"/>
        </w:category>
        <w:types>
          <w:type w:val="bbPlcHdr"/>
        </w:types>
        <w:behaviors>
          <w:behavior w:val="content"/>
        </w:behaviors>
        <w:guid w:val="{95E6EDC0-DE75-467F-99F6-84E320A1D002}"/>
      </w:docPartPr>
      <w:docPartBody>
        <w:p w:rsidR="0097468A" w:rsidP="0097468A" w:rsidRDefault="0097468A">
          <w:pPr>
            <w:pStyle w:val="F170B63D2266433AB1E24C7739CD267B"/>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8A"/>
    <w:rsid w:val="00340BB4"/>
    <w:rsid w:val="00423575"/>
    <w:rsid w:val="00731055"/>
    <w:rsid w:val="0095016C"/>
    <w:rsid w:val="0097468A"/>
    <w:rsid w:val="00997380"/>
    <w:rsid w:val="009B417D"/>
    <w:rsid w:val="00D14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170B63D2266433AB1E24C7739CD267B">
    <w:name w:val="F170B63D2266433AB1E24C7739CD267B"/>
    <w:rsid w:val="009746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7ce8c7f-ab20-4acd-bf2c-171fdb9be7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C9D34E96A86A4D82D1C2BAB6280131" ma:contentTypeVersion="16" ma:contentTypeDescription="Create a new document." ma:contentTypeScope="" ma:versionID="423d959627e3a2911c3f7e9944413503">
  <xsd:schema xmlns:xsd="http://www.w3.org/2001/XMLSchema" xmlns:xs="http://www.w3.org/2001/XMLSchema" xmlns:p="http://schemas.microsoft.com/office/2006/metadata/properties" xmlns:ns3="c7ce8c7f-ab20-4acd-bf2c-171fdb9be707" xmlns:ns4="468563ec-6dad-4122-99da-cbcc8e97b388" targetNamespace="http://schemas.microsoft.com/office/2006/metadata/properties" ma:root="true" ma:fieldsID="c2960620660a16cdd3f098f2579a0bef" ns3:_="" ns4:_="">
    <xsd:import namespace="c7ce8c7f-ab20-4acd-bf2c-171fdb9be707"/>
    <xsd:import namespace="468563ec-6dad-4122-99da-cbcc8e97b3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ce8c7f-ab20-4acd-bf2c-171fdb9be7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8563ec-6dad-4122-99da-cbcc8e97b3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8937C-1CA2-4347-8577-E0EAE091AA83}">
  <ds:schemaRefs>
    <ds:schemaRef ds:uri="http://schemas.microsoft.com/office/2006/metadata/properties"/>
    <ds:schemaRef ds:uri="http://schemas.microsoft.com/office/infopath/2007/PartnerControls"/>
    <ds:schemaRef ds:uri="c7ce8c7f-ab20-4acd-bf2c-171fdb9be707"/>
  </ds:schemaRefs>
</ds:datastoreItem>
</file>

<file path=customXml/itemProps2.xml><?xml version="1.0" encoding="utf-8"?>
<ds:datastoreItem xmlns:ds="http://schemas.openxmlformats.org/officeDocument/2006/customXml" ds:itemID="{F1E537CD-D4A7-45ED-A605-61E74E42D18E}">
  <ds:schemaRefs>
    <ds:schemaRef ds:uri="http://schemas.microsoft.com/sharepoint/v3/contenttype/forms"/>
  </ds:schemaRefs>
</ds:datastoreItem>
</file>

<file path=customXml/itemProps3.xml><?xml version="1.0" encoding="utf-8"?>
<ds:datastoreItem xmlns:ds="http://schemas.openxmlformats.org/officeDocument/2006/customXml" ds:itemID="{FA0286F7-8F8F-4488-8E6B-5E9A9B30B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ce8c7f-ab20-4acd-bf2c-171fdb9be707"/>
    <ds:schemaRef ds:uri="468563ec-6dad-4122-99da-cbcc8e97b3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0F31FD-5BD4-49A6-905D-4EA5FAE0BC0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K.Bolton</dc:creator>
  <keywords/>
  <lastModifiedBy>Mr A Galbraith</lastModifiedBy>
  <revision>37</revision>
  <lastPrinted>2023-11-04T00:13:00.0000000Z</lastPrinted>
  <dcterms:created xsi:type="dcterms:W3CDTF">2023-11-09T05:49:00.0000000Z</dcterms:created>
  <dcterms:modified xsi:type="dcterms:W3CDTF">2026-03-13T14:15:43.9827690Z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2022-10-05T00:00:00Z</vt:filetime>
  </property>
  <property fmtid="{D5CDD505-2E9C-101B-9397-08002B2CF9AE}" pid="3" name="Creator">
    <vt:lpwstr>Adobe InDesign 17.4 (Macintosh)</vt:lpwstr>
  </property>
  <property fmtid="{D5CDD505-2E9C-101B-9397-08002B2CF9AE}" pid="4" name="LastSaved">
    <vt:filetime>2022-10-05T00:00:00Z</vt:filetime>
  </property>
  <property fmtid="{D5CDD505-2E9C-101B-9397-08002B2CF9AE}" pid="5" name="ContentTypeId">
    <vt:lpwstr>0x0101004BC9D34E96A86A4D82D1C2BAB6280131</vt:lpwstr>
  </property>
</Properties>
</file>